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201" w:rsidRDefault="00A15201" w:rsidP="00590D76">
      <w:pPr>
        <w:pStyle w:val="a0"/>
        <w:tabs>
          <w:tab w:val="left" w:pos="935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590D76" w:rsidRDefault="00590D76" w:rsidP="00590D76">
      <w:pPr>
        <w:pStyle w:val="a0"/>
        <w:tabs>
          <w:tab w:val="left" w:pos="935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90D76">
        <w:rPr>
          <w:rFonts w:ascii="Times New Roman" w:hAnsi="Times New Roman" w:cs="Times New Roman"/>
          <w:b/>
          <w:sz w:val="28"/>
        </w:rPr>
        <w:t>Муниципальное</w:t>
      </w:r>
      <w:r w:rsidRPr="00590D76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590D76">
        <w:rPr>
          <w:rFonts w:ascii="Times New Roman" w:hAnsi="Times New Roman" w:cs="Times New Roman"/>
          <w:b/>
          <w:sz w:val="28"/>
        </w:rPr>
        <w:t>дошкольное образовательное</w:t>
      </w:r>
      <w:r w:rsidRPr="00590D76">
        <w:rPr>
          <w:rFonts w:ascii="Times New Roman" w:hAnsi="Times New Roman" w:cs="Times New Roman"/>
          <w:b/>
          <w:spacing w:val="-12"/>
          <w:sz w:val="28"/>
        </w:rPr>
        <w:t xml:space="preserve"> б</w:t>
      </w:r>
      <w:r w:rsidRPr="00590D76">
        <w:rPr>
          <w:rFonts w:ascii="Times New Roman" w:hAnsi="Times New Roman" w:cs="Times New Roman"/>
          <w:b/>
          <w:sz w:val="28"/>
        </w:rPr>
        <w:t>юджетное</w:t>
      </w:r>
      <w:r w:rsidRPr="00590D76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590D76">
        <w:rPr>
          <w:rFonts w:ascii="Times New Roman" w:hAnsi="Times New Roman" w:cs="Times New Roman"/>
          <w:b/>
          <w:sz w:val="28"/>
        </w:rPr>
        <w:t xml:space="preserve">учреждение детский сад № </w:t>
      </w:r>
      <w:r w:rsidR="00315197">
        <w:rPr>
          <w:rFonts w:ascii="Times New Roman" w:hAnsi="Times New Roman" w:cs="Times New Roman"/>
          <w:b/>
          <w:sz w:val="28"/>
        </w:rPr>
        <w:t>120</w:t>
      </w:r>
      <w:r w:rsidRPr="00590D76">
        <w:rPr>
          <w:rFonts w:ascii="Times New Roman" w:hAnsi="Times New Roman" w:cs="Times New Roman"/>
          <w:b/>
          <w:sz w:val="28"/>
        </w:rPr>
        <w:t xml:space="preserve"> муниципального образования городской округ </w:t>
      </w:r>
    </w:p>
    <w:p w:rsidR="00590D76" w:rsidRPr="00590D76" w:rsidRDefault="00590D76" w:rsidP="00590D76">
      <w:pPr>
        <w:pStyle w:val="a0"/>
        <w:tabs>
          <w:tab w:val="left" w:pos="935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90D76">
        <w:rPr>
          <w:rFonts w:ascii="Times New Roman" w:hAnsi="Times New Roman" w:cs="Times New Roman"/>
          <w:b/>
          <w:sz w:val="28"/>
        </w:rPr>
        <w:t>город-курорт Сочи Краснодарского края</w:t>
      </w:r>
    </w:p>
    <w:p w:rsidR="005830C3" w:rsidRPr="005830C3" w:rsidRDefault="005830C3" w:rsidP="005830C3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4"/>
          <w:lang w:eastAsia="hi-IN" w:bidi="hi-IN"/>
        </w:rPr>
      </w:pPr>
    </w:p>
    <w:p w:rsidR="005830C3" w:rsidRPr="005830C3" w:rsidRDefault="005830C3" w:rsidP="005830C3">
      <w:pPr>
        <w:spacing w:after="0" w:line="240" w:lineRule="auto"/>
        <w:ind w:firstLine="1985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9128E5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830C3">
        <w:rPr>
          <w:rFonts w:ascii="Times New Roman" w:hAnsi="Times New Roman" w:cs="Times New Roman"/>
          <w:sz w:val="28"/>
          <w:szCs w:val="24"/>
        </w:rPr>
        <w:tab/>
      </w: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830C3">
        <w:rPr>
          <w:rFonts w:ascii="Times New Roman" w:hAnsi="Times New Roman" w:cs="Times New Roman"/>
          <w:sz w:val="28"/>
          <w:szCs w:val="24"/>
        </w:rPr>
        <w:tab/>
      </w:r>
      <w:r w:rsidRPr="005830C3">
        <w:rPr>
          <w:rFonts w:ascii="Times New Roman" w:hAnsi="Times New Roman" w:cs="Times New Roman"/>
          <w:sz w:val="28"/>
          <w:szCs w:val="24"/>
        </w:rPr>
        <w:tab/>
      </w:r>
      <w:r w:rsidRPr="005830C3">
        <w:rPr>
          <w:rFonts w:ascii="Times New Roman" w:hAnsi="Times New Roman" w:cs="Times New Roman"/>
          <w:sz w:val="28"/>
          <w:szCs w:val="24"/>
        </w:rPr>
        <w:tab/>
      </w:r>
      <w:r w:rsidRPr="005830C3">
        <w:rPr>
          <w:rFonts w:ascii="Times New Roman" w:hAnsi="Times New Roman" w:cs="Times New Roman"/>
          <w:sz w:val="28"/>
          <w:szCs w:val="24"/>
        </w:rPr>
        <w:tab/>
      </w:r>
      <w:r w:rsidRPr="005830C3">
        <w:rPr>
          <w:rFonts w:ascii="Times New Roman" w:hAnsi="Times New Roman" w:cs="Times New Roman"/>
          <w:sz w:val="28"/>
          <w:szCs w:val="24"/>
        </w:rPr>
        <w:tab/>
      </w: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830C3">
        <w:rPr>
          <w:rFonts w:ascii="Times New Roman" w:hAnsi="Times New Roman" w:cs="Times New Roman"/>
          <w:sz w:val="28"/>
          <w:szCs w:val="24"/>
        </w:rPr>
        <w:tab/>
      </w:r>
      <w:r w:rsidRPr="005830C3">
        <w:rPr>
          <w:rFonts w:ascii="Times New Roman" w:hAnsi="Times New Roman" w:cs="Times New Roman"/>
          <w:sz w:val="28"/>
          <w:szCs w:val="24"/>
        </w:rPr>
        <w:tab/>
      </w:r>
      <w:r w:rsidRPr="005830C3">
        <w:rPr>
          <w:rFonts w:ascii="Times New Roman" w:hAnsi="Times New Roman" w:cs="Times New Roman"/>
          <w:sz w:val="28"/>
          <w:szCs w:val="24"/>
        </w:rPr>
        <w:tab/>
      </w:r>
      <w:r w:rsidRPr="005830C3">
        <w:rPr>
          <w:rFonts w:ascii="Times New Roman" w:hAnsi="Times New Roman" w:cs="Times New Roman"/>
          <w:sz w:val="28"/>
          <w:szCs w:val="24"/>
        </w:rPr>
        <w:tab/>
      </w:r>
      <w:r w:rsidRPr="005830C3">
        <w:rPr>
          <w:rFonts w:ascii="Times New Roman" w:hAnsi="Times New Roman" w:cs="Times New Roman"/>
          <w:sz w:val="28"/>
          <w:szCs w:val="24"/>
        </w:rPr>
        <w:tab/>
      </w:r>
    </w:p>
    <w:p w:rsidR="005830C3" w:rsidRPr="005830C3" w:rsidRDefault="005830C3" w:rsidP="008636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830C3" w:rsidRPr="005830C3" w:rsidRDefault="00590D76" w:rsidP="008636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</w:t>
      </w:r>
      <w:r w:rsidRPr="005830C3">
        <w:rPr>
          <w:rFonts w:ascii="Times New Roman" w:hAnsi="Times New Roman" w:cs="Times New Roman"/>
          <w:b/>
          <w:sz w:val="28"/>
          <w:szCs w:val="24"/>
        </w:rPr>
        <w:t>етодическая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830C3">
        <w:rPr>
          <w:rFonts w:ascii="Times New Roman" w:hAnsi="Times New Roman" w:cs="Times New Roman"/>
          <w:b/>
          <w:sz w:val="28"/>
          <w:szCs w:val="24"/>
        </w:rPr>
        <w:t>разработка</w:t>
      </w:r>
    </w:p>
    <w:p w:rsidR="008636A3" w:rsidRDefault="00590D76" w:rsidP="008636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E4BD2">
        <w:rPr>
          <w:rFonts w:ascii="Times New Roman" w:hAnsi="Times New Roman" w:cs="Times New Roman"/>
          <w:sz w:val="28"/>
          <w:szCs w:val="24"/>
        </w:rPr>
        <w:t>«</w:t>
      </w:r>
      <w:r w:rsidR="00315197">
        <w:rPr>
          <w:rFonts w:ascii="Times New Roman" w:hAnsi="Times New Roman" w:cs="Times New Roman"/>
          <w:b/>
          <w:sz w:val="28"/>
          <w:szCs w:val="24"/>
        </w:rPr>
        <w:t>Юные финансисты</w:t>
      </w:r>
      <w:r w:rsidRPr="00FE4BD2">
        <w:rPr>
          <w:rFonts w:ascii="Times New Roman" w:hAnsi="Times New Roman" w:cs="Times New Roman"/>
          <w:sz w:val="28"/>
          <w:szCs w:val="24"/>
        </w:rPr>
        <w:t>»</w:t>
      </w:r>
    </w:p>
    <w:p w:rsidR="005830C3" w:rsidRPr="00315197" w:rsidRDefault="005830C3" w:rsidP="0031519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830C3" w:rsidRPr="00FE4BD2" w:rsidRDefault="005830C3" w:rsidP="00583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830C3">
        <w:rPr>
          <w:rFonts w:ascii="Times New Roman" w:hAnsi="Times New Roman" w:cs="Times New Roman"/>
          <w:sz w:val="28"/>
          <w:szCs w:val="24"/>
        </w:rPr>
        <w:tab/>
      </w:r>
    </w:p>
    <w:p w:rsidR="005830C3" w:rsidRPr="005830C3" w:rsidRDefault="005830C3" w:rsidP="00583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90D76" w:rsidRPr="00590D76" w:rsidRDefault="00590D76" w:rsidP="00590D76">
      <w:pPr>
        <w:pStyle w:val="a0"/>
        <w:spacing w:line="322" w:lineRule="exact"/>
        <w:ind w:right="3"/>
        <w:jc w:val="right"/>
        <w:rPr>
          <w:rFonts w:ascii="Times New Roman" w:hAnsi="Times New Roman" w:cs="Times New Roman"/>
          <w:color w:val="0D0D0D"/>
          <w:spacing w:val="-4"/>
          <w:sz w:val="28"/>
        </w:rPr>
      </w:pPr>
      <w:r w:rsidRPr="00590D76">
        <w:rPr>
          <w:rFonts w:ascii="Times New Roman" w:eastAsia="Calibri" w:hAnsi="Times New Roman" w:cs="Times New Roman"/>
          <w:sz w:val="28"/>
        </w:rPr>
        <w:t>Разработала</w:t>
      </w:r>
      <w:r w:rsidRPr="00590D76">
        <w:rPr>
          <w:rFonts w:ascii="Times New Roman" w:hAnsi="Times New Roman" w:cs="Times New Roman"/>
          <w:color w:val="0D0D0D"/>
          <w:sz w:val="28"/>
        </w:rPr>
        <w:t>:</w:t>
      </w:r>
      <w:r w:rsidRPr="00590D76">
        <w:rPr>
          <w:rFonts w:ascii="Times New Roman" w:hAnsi="Times New Roman" w:cs="Times New Roman"/>
          <w:color w:val="0D0D0D"/>
          <w:spacing w:val="-4"/>
          <w:sz w:val="28"/>
        </w:rPr>
        <w:t xml:space="preserve"> </w:t>
      </w:r>
    </w:p>
    <w:p w:rsidR="00590D76" w:rsidRPr="00590D76" w:rsidRDefault="00315197" w:rsidP="00590D76">
      <w:pPr>
        <w:pStyle w:val="a0"/>
        <w:spacing w:line="322" w:lineRule="exact"/>
        <w:ind w:right="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D0D0D"/>
          <w:sz w:val="28"/>
        </w:rPr>
        <w:t>Федотова Ольга Михайловна</w:t>
      </w:r>
      <w:r w:rsidR="00590D76" w:rsidRPr="00590D76">
        <w:rPr>
          <w:rFonts w:ascii="Times New Roman" w:hAnsi="Times New Roman" w:cs="Times New Roman"/>
          <w:color w:val="0D0D0D"/>
          <w:sz w:val="28"/>
        </w:rPr>
        <w:t>,</w:t>
      </w:r>
    </w:p>
    <w:p w:rsidR="00590D76" w:rsidRPr="00590D76" w:rsidRDefault="0099485D" w:rsidP="009B34D6">
      <w:pPr>
        <w:pStyle w:val="a0"/>
        <w:ind w:left="6087" w:right="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D0D0D"/>
          <w:sz w:val="28"/>
        </w:rPr>
        <w:t>в</w:t>
      </w:r>
      <w:r w:rsidR="00590D76" w:rsidRPr="00590D76">
        <w:rPr>
          <w:rFonts w:ascii="Times New Roman" w:hAnsi="Times New Roman" w:cs="Times New Roman"/>
          <w:color w:val="0D0D0D"/>
          <w:sz w:val="28"/>
        </w:rPr>
        <w:t>оспитатель</w:t>
      </w:r>
      <w:r w:rsidR="009B34D6">
        <w:rPr>
          <w:rFonts w:ascii="Times New Roman" w:hAnsi="Times New Roman" w:cs="Times New Roman"/>
          <w:color w:val="0D0D0D"/>
          <w:sz w:val="28"/>
        </w:rPr>
        <w:t xml:space="preserve"> </w:t>
      </w:r>
      <w:r w:rsidR="00893139" w:rsidRPr="00590D76">
        <w:rPr>
          <w:rFonts w:ascii="Times New Roman" w:hAnsi="Times New Roman" w:cs="Times New Roman"/>
          <w:color w:val="0D0D0D"/>
          <w:sz w:val="28"/>
        </w:rPr>
        <w:t xml:space="preserve">МДОБУ </w:t>
      </w:r>
      <w:r w:rsidR="00893139" w:rsidRPr="00590D76">
        <w:rPr>
          <w:rFonts w:ascii="Times New Roman" w:hAnsi="Times New Roman" w:cs="Times New Roman"/>
          <w:color w:val="0D0D0D"/>
          <w:spacing w:val="-4"/>
          <w:sz w:val="28"/>
        </w:rPr>
        <w:t>детского</w:t>
      </w:r>
      <w:r w:rsidR="00590D76" w:rsidRPr="00590D76">
        <w:rPr>
          <w:rFonts w:ascii="Times New Roman" w:hAnsi="Times New Roman" w:cs="Times New Roman"/>
          <w:color w:val="0D0D0D"/>
          <w:spacing w:val="-2"/>
          <w:sz w:val="28"/>
        </w:rPr>
        <w:t xml:space="preserve"> </w:t>
      </w:r>
      <w:r w:rsidR="00590D76" w:rsidRPr="00590D76">
        <w:rPr>
          <w:rFonts w:ascii="Times New Roman" w:hAnsi="Times New Roman" w:cs="Times New Roman"/>
          <w:color w:val="0D0D0D"/>
          <w:sz w:val="28"/>
        </w:rPr>
        <w:t>сада</w:t>
      </w:r>
      <w:r w:rsidR="00590D76" w:rsidRPr="00590D76">
        <w:rPr>
          <w:rFonts w:ascii="Times New Roman" w:hAnsi="Times New Roman" w:cs="Times New Roman"/>
          <w:color w:val="0D0D0D"/>
          <w:spacing w:val="-5"/>
          <w:sz w:val="28"/>
        </w:rPr>
        <w:t xml:space="preserve"> </w:t>
      </w:r>
      <w:r w:rsidR="00590D76" w:rsidRPr="00590D76">
        <w:rPr>
          <w:rFonts w:ascii="Times New Roman" w:hAnsi="Times New Roman" w:cs="Times New Roman"/>
          <w:color w:val="0D0D0D"/>
          <w:sz w:val="28"/>
        </w:rPr>
        <w:t>№</w:t>
      </w:r>
      <w:r w:rsidR="00590D76" w:rsidRPr="00590D76">
        <w:rPr>
          <w:rFonts w:ascii="Times New Roman" w:hAnsi="Times New Roman" w:cs="Times New Roman"/>
          <w:color w:val="0D0D0D"/>
          <w:spacing w:val="-3"/>
          <w:sz w:val="28"/>
        </w:rPr>
        <w:t xml:space="preserve"> </w:t>
      </w:r>
      <w:r w:rsidR="009B34D6">
        <w:rPr>
          <w:rFonts w:ascii="Times New Roman" w:hAnsi="Times New Roman" w:cs="Times New Roman"/>
          <w:color w:val="0D0D0D"/>
          <w:spacing w:val="-3"/>
          <w:sz w:val="28"/>
        </w:rPr>
        <w:t>1</w:t>
      </w:r>
      <w:r w:rsidR="00315197">
        <w:rPr>
          <w:rFonts w:ascii="Times New Roman" w:hAnsi="Times New Roman" w:cs="Times New Roman"/>
          <w:color w:val="0D0D0D"/>
          <w:sz w:val="28"/>
        </w:rPr>
        <w:t>20</w:t>
      </w:r>
      <w:r w:rsidR="009B34D6">
        <w:rPr>
          <w:rFonts w:ascii="Times New Roman" w:hAnsi="Times New Roman" w:cs="Times New Roman"/>
          <w:color w:val="0D0D0D"/>
          <w:sz w:val="28"/>
        </w:rPr>
        <w:t xml:space="preserve"> «Калинка» </w:t>
      </w:r>
      <w:proofErr w:type="spellStart"/>
      <w:r w:rsidR="009B34D6">
        <w:rPr>
          <w:rFonts w:ascii="Times New Roman" w:hAnsi="Times New Roman" w:cs="Times New Roman"/>
          <w:color w:val="0D0D0D"/>
          <w:sz w:val="28"/>
        </w:rPr>
        <w:t>г.Сочи</w:t>
      </w:r>
      <w:proofErr w:type="spellEnd"/>
    </w:p>
    <w:p w:rsidR="005830C3" w:rsidRPr="005830C3" w:rsidRDefault="005830C3" w:rsidP="00583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830C3">
        <w:rPr>
          <w:rFonts w:ascii="Times New Roman" w:hAnsi="Times New Roman" w:cs="Times New Roman"/>
          <w:sz w:val="28"/>
          <w:szCs w:val="24"/>
        </w:rPr>
        <w:tab/>
      </w:r>
    </w:p>
    <w:p w:rsidR="005830C3" w:rsidRPr="005830C3" w:rsidRDefault="009128E5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830C3">
        <w:rPr>
          <w:rFonts w:ascii="Times New Roman" w:hAnsi="Times New Roman" w:cs="Times New Roman"/>
          <w:sz w:val="28"/>
          <w:szCs w:val="24"/>
        </w:rPr>
        <w:tab/>
      </w:r>
      <w:r w:rsidRPr="005830C3">
        <w:rPr>
          <w:rFonts w:ascii="Times New Roman" w:hAnsi="Times New Roman" w:cs="Times New Roman"/>
          <w:sz w:val="28"/>
          <w:szCs w:val="24"/>
        </w:rPr>
        <w:tab/>
      </w: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90D76" w:rsidRPr="005830C3" w:rsidRDefault="00590D76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830C3" w:rsidRPr="005830C3" w:rsidRDefault="005830C3" w:rsidP="005830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830C3" w:rsidRPr="009B34D6" w:rsidRDefault="005830C3" w:rsidP="005830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830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830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830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830C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830C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B34D6" w:rsidRPr="009B34D6">
        <w:rPr>
          <w:rFonts w:ascii="Times New Roman" w:hAnsi="Times New Roman" w:cs="Times New Roman"/>
          <w:b/>
          <w:bCs/>
          <w:sz w:val="28"/>
          <w:szCs w:val="24"/>
        </w:rPr>
        <w:t xml:space="preserve">Сочи, </w:t>
      </w:r>
      <w:r w:rsidRPr="009B34D6">
        <w:rPr>
          <w:rFonts w:ascii="Times New Roman" w:hAnsi="Times New Roman" w:cs="Times New Roman"/>
          <w:b/>
          <w:sz w:val="28"/>
          <w:szCs w:val="24"/>
        </w:rPr>
        <w:t>202</w:t>
      </w:r>
      <w:r w:rsidR="00590D76" w:rsidRPr="009B34D6">
        <w:rPr>
          <w:rFonts w:ascii="Times New Roman" w:hAnsi="Times New Roman" w:cs="Times New Roman"/>
          <w:b/>
          <w:sz w:val="28"/>
          <w:szCs w:val="24"/>
        </w:rPr>
        <w:t>5 г.</w:t>
      </w:r>
      <w:r w:rsidR="009128E5" w:rsidRPr="009B34D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tbl>
      <w:tblPr>
        <w:tblStyle w:val="aff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4"/>
        <w:gridCol w:w="1383"/>
      </w:tblGrid>
      <w:tr w:rsidR="00CC7A97" w:rsidTr="00196E76">
        <w:tc>
          <w:tcPr>
            <w:tcW w:w="7264" w:type="dxa"/>
          </w:tcPr>
          <w:p w:rsidR="00CC7A97" w:rsidRDefault="00DA5D07" w:rsidP="0028497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CC7A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383" w:type="dxa"/>
          </w:tcPr>
          <w:p w:rsidR="00CC7A97" w:rsidRDefault="00CC7A97" w:rsidP="0028497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7A97" w:rsidRDefault="00CC7A97" w:rsidP="0028497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7A97" w:rsidTr="00196E76">
        <w:tc>
          <w:tcPr>
            <w:tcW w:w="7264" w:type="dxa"/>
          </w:tcPr>
          <w:p w:rsidR="00CC7A97" w:rsidRDefault="005830C3" w:rsidP="0028497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Аннотация..</w:t>
            </w:r>
            <w:r w:rsidR="00CC7A9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1383" w:type="dxa"/>
          </w:tcPr>
          <w:p w:rsidR="00CC7A97" w:rsidRPr="00B20E6A" w:rsidRDefault="00CC7A97" w:rsidP="0028497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7A97" w:rsidTr="00196E76">
        <w:tc>
          <w:tcPr>
            <w:tcW w:w="7264" w:type="dxa"/>
          </w:tcPr>
          <w:p w:rsidR="00CC7A97" w:rsidRPr="00BF4721" w:rsidRDefault="00CC7A97" w:rsidP="0028497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</w:t>
            </w:r>
          </w:p>
        </w:tc>
        <w:tc>
          <w:tcPr>
            <w:tcW w:w="1383" w:type="dxa"/>
          </w:tcPr>
          <w:p w:rsidR="00CC7A97" w:rsidRPr="00B20E6A" w:rsidRDefault="00CC7A97" w:rsidP="0028497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7A97" w:rsidTr="00196E76">
        <w:tc>
          <w:tcPr>
            <w:tcW w:w="7264" w:type="dxa"/>
          </w:tcPr>
          <w:p w:rsidR="00CC7A97" w:rsidRPr="004E4281" w:rsidRDefault="00CC7A97" w:rsidP="0028497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 w:rsidR="00912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часть………………………………………………..</w:t>
            </w:r>
          </w:p>
        </w:tc>
        <w:tc>
          <w:tcPr>
            <w:tcW w:w="1383" w:type="dxa"/>
          </w:tcPr>
          <w:p w:rsidR="00CC7A97" w:rsidRPr="00CD6A12" w:rsidRDefault="0099485D" w:rsidP="0028497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C7A97" w:rsidTr="00196E76">
        <w:tc>
          <w:tcPr>
            <w:tcW w:w="7264" w:type="dxa"/>
          </w:tcPr>
          <w:p w:rsidR="00CC7A97" w:rsidRPr="004E4281" w:rsidRDefault="00CC7A97" w:rsidP="0028497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</w:t>
            </w:r>
          </w:p>
        </w:tc>
        <w:tc>
          <w:tcPr>
            <w:tcW w:w="1383" w:type="dxa"/>
          </w:tcPr>
          <w:p w:rsidR="00CC7A97" w:rsidRPr="00DF718C" w:rsidRDefault="00DF718C" w:rsidP="00BE20C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7A97" w:rsidTr="00196E76">
        <w:tc>
          <w:tcPr>
            <w:tcW w:w="7264" w:type="dxa"/>
          </w:tcPr>
          <w:p w:rsidR="00CC7A97" w:rsidRPr="004E4281" w:rsidRDefault="00CC7A97" w:rsidP="00AC353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281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  <w:r w:rsidR="00912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353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использованной </w:t>
            </w:r>
            <w:r w:rsidRPr="004E4281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AC3532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1383" w:type="dxa"/>
          </w:tcPr>
          <w:p w:rsidR="00CC7A97" w:rsidRPr="00DF718C" w:rsidRDefault="009F540F" w:rsidP="00BE20C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7A97" w:rsidTr="00196E76">
        <w:tc>
          <w:tcPr>
            <w:tcW w:w="7264" w:type="dxa"/>
          </w:tcPr>
          <w:p w:rsidR="00CC7A97" w:rsidRPr="007C27D4" w:rsidRDefault="00CC7A97" w:rsidP="001F0C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281">
              <w:rPr>
                <w:rFonts w:ascii="Times New Roman" w:hAnsi="Times New Roman" w:cs="Times New Roman"/>
                <w:sz w:val="28"/>
                <w:szCs w:val="28"/>
              </w:rPr>
              <w:t>Приложени</w:t>
            </w:r>
            <w:r w:rsidR="001F0C0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…………………………………………………...</w:t>
            </w:r>
          </w:p>
        </w:tc>
        <w:tc>
          <w:tcPr>
            <w:tcW w:w="1383" w:type="dxa"/>
          </w:tcPr>
          <w:p w:rsidR="00CC7A97" w:rsidRPr="00DF718C" w:rsidRDefault="00893139" w:rsidP="00BE20C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0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C7A97" w:rsidRDefault="00CC7A97" w:rsidP="00CC7A97">
      <w:pPr>
        <w:ind w:firstLine="709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CC7A97" w:rsidRDefault="00CC7A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830C3" w:rsidRPr="005830C3" w:rsidRDefault="005830C3" w:rsidP="000325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0C3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  <w:r w:rsidR="009128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485D" w:rsidRDefault="00DA5D07" w:rsidP="00994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</w:t>
      </w:r>
      <w:r w:rsidR="00C463E6">
        <w:rPr>
          <w:rFonts w:ascii="Times New Roman" w:hAnsi="Times New Roman" w:cs="Times New Roman"/>
          <w:sz w:val="28"/>
          <w:szCs w:val="28"/>
        </w:rPr>
        <w:t>ая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463E6">
        <w:rPr>
          <w:rFonts w:ascii="Times New Roman" w:hAnsi="Times New Roman" w:cs="Times New Roman"/>
          <w:sz w:val="28"/>
          <w:szCs w:val="28"/>
        </w:rPr>
        <w:t>азработка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479C4">
        <w:rPr>
          <w:rFonts w:ascii="Times New Roman" w:hAnsi="Times New Roman" w:cs="Times New Roman"/>
          <w:sz w:val="28"/>
          <w:szCs w:val="24"/>
        </w:rPr>
        <w:t>Юные финансисты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>»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предназначен</w:t>
      </w:r>
      <w:r w:rsidR="00C463E6">
        <w:rPr>
          <w:rFonts w:ascii="Times New Roman" w:hAnsi="Times New Roman" w:cs="Times New Roman"/>
          <w:sz w:val="28"/>
          <w:szCs w:val="28"/>
        </w:rPr>
        <w:t>а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4B7111">
        <w:rPr>
          <w:rFonts w:ascii="Times New Roman" w:hAnsi="Times New Roman" w:cs="Times New Roman"/>
          <w:sz w:val="28"/>
          <w:szCs w:val="28"/>
        </w:rPr>
        <w:t>воспита</w:t>
      </w:r>
      <w:r>
        <w:rPr>
          <w:rFonts w:ascii="Times New Roman" w:hAnsi="Times New Roman" w:cs="Times New Roman"/>
          <w:sz w:val="28"/>
          <w:szCs w:val="28"/>
        </w:rPr>
        <w:t>телей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860A27">
        <w:rPr>
          <w:rFonts w:ascii="Times New Roman" w:hAnsi="Times New Roman" w:cs="Times New Roman"/>
          <w:sz w:val="28"/>
          <w:szCs w:val="28"/>
        </w:rPr>
        <w:t>О</w:t>
      </w:r>
      <w:r w:rsidR="0099485D">
        <w:rPr>
          <w:rFonts w:ascii="Times New Roman" w:hAnsi="Times New Roman" w:cs="Times New Roman"/>
          <w:sz w:val="28"/>
          <w:szCs w:val="28"/>
        </w:rPr>
        <w:t xml:space="preserve">. </w:t>
      </w:r>
      <w:r w:rsidR="0099485D" w:rsidRPr="00C463E6">
        <w:rPr>
          <w:rFonts w:ascii="Times New Roman" w:hAnsi="Times New Roman" w:cs="Times New Roman"/>
          <w:sz w:val="28"/>
          <w:szCs w:val="28"/>
        </w:rPr>
        <w:t>В</w:t>
      </w:r>
      <w:r w:rsidR="0099485D">
        <w:rPr>
          <w:rFonts w:ascii="Times New Roman" w:hAnsi="Times New Roman" w:cs="Times New Roman"/>
          <w:sz w:val="28"/>
          <w:szCs w:val="28"/>
        </w:rPr>
        <w:t xml:space="preserve"> </w:t>
      </w:r>
      <w:r w:rsidR="0099485D" w:rsidRPr="00C463E6">
        <w:rPr>
          <w:rFonts w:ascii="Times New Roman" w:hAnsi="Times New Roman" w:cs="Times New Roman"/>
          <w:sz w:val="28"/>
          <w:szCs w:val="28"/>
        </w:rPr>
        <w:t>разработке</w:t>
      </w:r>
      <w:r w:rsidR="0099485D">
        <w:rPr>
          <w:rFonts w:ascii="Times New Roman" w:hAnsi="Times New Roman" w:cs="Times New Roman"/>
          <w:sz w:val="28"/>
          <w:szCs w:val="28"/>
        </w:rPr>
        <w:t xml:space="preserve"> представлен </w:t>
      </w:r>
      <w:r w:rsidR="0099485D" w:rsidRPr="00C463E6">
        <w:rPr>
          <w:rFonts w:ascii="Times New Roman" w:hAnsi="Times New Roman" w:cs="Times New Roman"/>
          <w:sz w:val="28"/>
          <w:szCs w:val="28"/>
        </w:rPr>
        <w:t>педагогический</w:t>
      </w:r>
      <w:r w:rsidR="0099485D">
        <w:rPr>
          <w:rFonts w:ascii="Times New Roman" w:hAnsi="Times New Roman" w:cs="Times New Roman"/>
          <w:sz w:val="28"/>
          <w:szCs w:val="28"/>
        </w:rPr>
        <w:t xml:space="preserve"> </w:t>
      </w:r>
      <w:r w:rsidR="0099485D" w:rsidRPr="00C463E6">
        <w:rPr>
          <w:rFonts w:ascii="Times New Roman" w:hAnsi="Times New Roman" w:cs="Times New Roman"/>
          <w:sz w:val="28"/>
          <w:szCs w:val="28"/>
        </w:rPr>
        <w:t>опыт</w:t>
      </w:r>
      <w:r w:rsidR="0099485D">
        <w:rPr>
          <w:rFonts w:ascii="Times New Roman" w:hAnsi="Times New Roman" w:cs="Times New Roman"/>
          <w:sz w:val="28"/>
          <w:szCs w:val="28"/>
        </w:rPr>
        <w:t xml:space="preserve"> </w:t>
      </w:r>
      <w:r w:rsidR="0099485D" w:rsidRPr="00C463E6">
        <w:rPr>
          <w:rFonts w:ascii="Times New Roman" w:hAnsi="Times New Roman" w:cs="Times New Roman"/>
          <w:sz w:val="28"/>
          <w:szCs w:val="28"/>
        </w:rPr>
        <w:t>по</w:t>
      </w:r>
      <w:r w:rsidR="0099485D">
        <w:rPr>
          <w:rFonts w:ascii="Times New Roman" w:hAnsi="Times New Roman" w:cs="Times New Roman"/>
          <w:sz w:val="28"/>
          <w:szCs w:val="28"/>
        </w:rPr>
        <w:t xml:space="preserve"> </w:t>
      </w:r>
      <w:r w:rsidR="0099485D">
        <w:rPr>
          <w:rFonts w:ascii="Times New Roman" w:hAnsi="Times New Roman" w:cs="Times New Roman"/>
          <w:sz w:val="28"/>
          <w:szCs w:val="24"/>
        </w:rPr>
        <w:t>ф</w:t>
      </w:r>
      <w:r w:rsidR="0099485D" w:rsidRPr="000325AD">
        <w:rPr>
          <w:rFonts w:ascii="Times New Roman" w:hAnsi="Times New Roman" w:cs="Times New Roman"/>
          <w:sz w:val="28"/>
          <w:szCs w:val="24"/>
        </w:rPr>
        <w:t>ормировани</w:t>
      </w:r>
      <w:r w:rsidR="0099485D">
        <w:rPr>
          <w:rFonts w:ascii="Times New Roman" w:hAnsi="Times New Roman" w:cs="Times New Roman"/>
          <w:sz w:val="28"/>
          <w:szCs w:val="24"/>
        </w:rPr>
        <w:t xml:space="preserve">ю </w:t>
      </w:r>
      <w:r w:rsidR="0099485D" w:rsidRPr="00032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</w:t>
      </w:r>
      <w:r w:rsidR="00994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9485D" w:rsidRPr="00032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финансовой</w:t>
      </w:r>
      <w:r w:rsidR="00994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9485D" w:rsidRPr="00032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грамотности</w:t>
      </w:r>
      <w:r w:rsidR="0099485D">
        <w:rPr>
          <w:rFonts w:ascii="Times New Roman" w:hAnsi="Times New Roman" w:cs="Times New Roman"/>
          <w:sz w:val="28"/>
          <w:szCs w:val="24"/>
        </w:rPr>
        <w:t xml:space="preserve"> у</w:t>
      </w:r>
      <w:r w:rsidR="0099485D">
        <w:rPr>
          <w:rFonts w:ascii="Times New Roman" w:hAnsi="Times New Roman" w:cs="Times New Roman"/>
          <w:sz w:val="28"/>
          <w:szCs w:val="28"/>
        </w:rPr>
        <w:t xml:space="preserve"> детей подготовительной к школе группы. </w:t>
      </w:r>
    </w:p>
    <w:p w:rsidR="00F2530E" w:rsidRDefault="0099485D" w:rsidP="000325A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разработке содержится описание методических аспектов </w:t>
      </w:r>
      <w:r>
        <w:rPr>
          <w:rFonts w:ascii="Times New Roman" w:hAnsi="Times New Roman" w:cs="Times New Roman"/>
          <w:sz w:val="28"/>
          <w:szCs w:val="24"/>
        </w:rPr>
        <w:t>ф</w:t>
      </w:r>
      <w:r w:rsidRPr="000325AD">
        <w:rPr>
          <w:rFonts w:ascii="Times New Roman" w:hAnsi="Times New Roman" w:cs="Times New Roman"/>
          <w:sz w:val="28"/>
          <w:szCs w:val="24"/>
        </w:rPr>
        <w:t>ормировани</w:t>
      </w:r>
      <w:r>
        <w:rPr>
          <w:rFonts w:ascii="Times New Roman" w:hAnsi="Times New Roman" w:cs="Times New Roman"/>
          <w:sz w:val="28"/>
          <w:szCs w:val="24"/>
        </w:rPr>
        <w:t xml:space="preserve">я у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Pr="00032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325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грамотности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основе расширения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представлений </w:t>
      </w:r>
      <w:r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 экономических понятиях и </w:t>
      </w:r>
      <w:r w:rsidRPr="00860A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0A2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0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воспитания ценностного отношения к труду как средству </w:t>
      </w:r>
      <w:r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достижени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финансовых благ, а также развития </w:t>
      </w:r>
      <w:r w:rsidRPr="00CD6A12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экономически </w:t>
      </w:r>
      <w:r w:rsidRPr="004205B5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грамот</w:t>
      </w:r>
      <w:r w:rsidRPr="004205B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5B5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5B5"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4205B5">
        <w:rPr>
          <w:rFonts w:ascii="Times New Roman" w:hAnsi="Times New Roman" w:cs="Times New Roman"/>
          <w:sz w:val="28"/>
          <w:szCs w:val="28"/>
        </w:rPr>
        <w:t>реальных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5B5">
        <w:rPr>
          <w:rFonts w:ascii="Times New Roman" w:hAnsi="Times New Roman" w:cs="Times New Roman"/>
          <w:sz w:val="28"/>
          <w:szCs w:val="28"/>
        </w:rPr>
        <w:t>жизненных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5B5">
        <w:rPr>
          <w:rFonts w:ascii="Times New Roman" w:hAnsi="Times New Roman" w:cs="Times New Roman"/>
          <w:sz w:val="28"/>
          <w:szCs w:val="28"/>
        </w:rPr>
        <w:t>ситуациях.</w:t>
      </w:r>
    </w:p>
    <w:p w:rsidR="00D868C5" w:rsidRPr="0099485D" w:rsidRDefault="00D868C5" w:rsidP="009D4378">
      <w:pPr>
        <w:pStyle w:val="aff0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Новизна методической разработки </w:t>
      </w:r>
      <w:r w:rsidR="0099485D">
        <w:rPr>
          <w:rFonts w:ascii="Times New Roman" w:hAnsi="Times New Roman" w:cs="Times New Roman"/>
          <w:sz w:val="28"/>
          <w:szCs w:val="28"/>
        </w:rPr>
        <w:t>заключается в дополнении содержания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 региональны</w:t>
      </w:r>
      <w:r w:rsidR="0099485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99485D">
        <w:rPr>
          <w:rFonts w:ascii="Times New Roman" w:hAnsi="Times New Roman" w:cs="Times New Roman"/>
          <w:sz w:val="28"/>
          <w:szCs w:val="28"/>
        </w:rPr>
        <w:t>ом.</w:t>
      </w:r>
    </w:p>
    <w:p w:rsidR="00BE1083" w:rsidRDefault="00BE1083" w:rsidP="00C4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530E" w:rsidRPr="009D4378" w:rsidRDefault="00DA5D07" w:rsidP="00C463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37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0325AD" w:rsidRPr="0022230B" w:rsidRDefault="001B0DEA" w:rsidP="000325AD">
      <w:pPr>
        <w:pStyle w:val="afa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Стремительно развивающиеся экономические отношения предъявляют высокие требования к финансовой грамотности населения любого государства. Знание экономических законов необходимо современному человеку, и чем раньше произойдёт первое знакомство с их содержанием, тем активнее пойдет процесс его общего развития.</w:t>
      </w:r>
    </w:p>
    <w:p w:rsidR="000325AD" w:rsidRPr="0022230B" w:rsidRDefault="000325AD" w:rsidP="000325AD">
      <w:pPr>
        <w:pStyle w:val="afa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2230B">
        <w:rPr>
          <w:sz w:val="28"/>
          <w:szCs w:val="28"/>
        </w:rPr>
        <w:t>Перестройка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социально-экономической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жизни,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попытки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перехода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к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рыночной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экономике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треб</w:t>
      </w:r>
      <w:r w:rsidR="00836080">
        <w:rPr>
          <w:sz w:val="28"/>
          <w:szCs w:val="28"/>
        </w:rPr>
        <w:t>уют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экономических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знаний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соответствующей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экономической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культуры.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Т</w:t>
      </w:r>
      <w:r>
        <w:rPr>
          <w:sz w:val="28"/>
          <w:szCs w:val="28"/>
        </w:rPr>
        <w:t>аким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образом,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22230B">
        <w:rPr>
          <w:sz w:val="28"/>
          <w:szCs w:val="28"/>
        </w:rPr>
        <w:t>ребования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общества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сделали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проблему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финансовой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грамотности</w:t>
      </w:r>
      <w:r w:rsidR="009128E5">
        <w:rPr>
          <w:sz w:val="28"/>
          <w:szCs w:val="28"/>
        </w:rPr>
        <w:t xml:space="preserve"> </w:t>
      </w:r>
      <w:r w:rsidR="00FE4BD2">
        <w:rPr>
          <w:sz w:val="28"/>
          <w:szCs w:val="28"/>
        </w:rPr>
        <w:t>детей</w:t>
      </w:r>
      <w:r w:rsidR="009128E5">
        <w:rPr>
          <w:sz w:val="28"/>
          <w:szCs w:val="28"/>
        </w:rPr>
        <w:t xml:space="preserve"> </w:t>
      </w:r>
      <w:r w:rsidRPr="0022230B">
        <w:rPr>
          <w:sz w:val="28"/>
          <w:szCs w:val="28"/>
        </w:rPr>
        <w:t>актуальной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9128E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99485D" w:rsidRPr="004205B5" w:rsidRDefault="00836080" w:rsidP="00994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 современных исследователей (</w:t>
      </w:r>
      <w:r w:rsidRPr="0066439F">
        <w:rPr>
          <w:rFonts w:ascii="Times New Roman" w:hAnsi="Times New Roman" w:cs="Times New Roman"/>
          <w:sz w:val="28"/>
          <w:szCs w:val="28"/>
        </w:rPr>
        <w:t>Н.Г.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39F">
        <w:rPr>
          <w:rFonts w:ascii="Times New Roman" w:hAnsi="Times New Roman" w:cs="Times New Roman"/>
          <w:sz w:val="28"/>
          <w:szCs w:val="28"/>
        </w:rPr>
        <w:t>Иванова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39F">
        <w:rPr>
          <w:rFonts w:ascii="Times New Roman" w:hAnsi="Times New Roman" w:cs="Times New Roman"/>
          <w:sz w:val="28"/>
          <w:szCs w:val="28"/>
        </w:rPr>
        <w:t>Н.А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6439F"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 Лунева, Т. </w:t>
      </w:r>
      <w:r w:rsidRPr="0066439F">
        <w:rPr>
          <w:rFonts w:ascii="Times New Roman" w:hAnsi="Times New Roman" w:cs="Times New Roman"/>
          <w:sz w:val="28"/>
          <w:szCs w:val="28"/>
        </w:rPr>
        <w:t>Попова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39F">
        <w:rPr>
          <w:rFonts w:ascii="Times New Roman" w:hAnsi="Times New Roman" w:cs="Times New Roman"/>
          <w:sz w:val="28"/>
          <w:szCs w:val="28"/>
        </w:rPr>
        <w:t>Н.А.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39F">
        <w:rPr>
          <w:rFonts w:ascii="Times New Roman" w:hAnsi="Times New Roman" w:cs="Times New Roman"/>
          <w:sz w:val="28"/>
          <w:szCs w:val="28"/>
        </w:rPr>
        <w:t>Сасова,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39F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39F">
        <w:rPr>
          <w:rFonts w:ascii="Times New Roman" w:hAnsi="Times New Roman" w:cs="Times New Roman"/>
          <w:sz w:val="28"/>
          <w:szCs w:val="28"/>
        </w:rPr>
        <w:t>Смоленцева,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39F">
        <w:rPr>
          <w:rFonts w:ascii="Times New Roman" w:hAnsi="Times New Roman" w:cs="Times New Roman"/>
          <w:sz w:val="28"/>
          <w:szCs w:val="28"/>
        </w:rPr>
        <w:t>Л.В.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39F">
        <w:rPr>
          <w:rFonts w:ascii="Times New Roman" w:hAnsi="Times New Roman" w:cs="Times New Roman"/>
          <w:sz w:val="28"/>
          <w:szCs w:val="28"/>
        </w:rPr>
        <w:t>Стахович,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39F">
        <w:rPr>
          <w:rFonts w:ascii="Times New Roman" w:hAnsi="Times New Roman" w:cs="Times New Roman"/>
          <w:sz w:val="28"/>
          <w:szCs w:val="28"/>
        </w:rPr>
        <w:t>Е.В.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39F">
        <w:rPr>
          <w:rFonts w:ascii="Times New Roman" w:hAnsi="Times New Roman" w:cs="Times New Roman"/>
          <w:sz w:val="28"/>
          <w:szCs w:val="28"/>
        </w:rPr>
        <w:t>Семенкова</w:t>
      </w:r>
      <w:proofErr w:type="spellEnd"/>
      <w:r w:rsidRPr="006643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39F">
        <w:rPr>
          <w:rFonts w:ascii="Times New Roman" w:hAnsi="Times New Roman" w:cs="Times New Roman"/>
          <w:sz w:val="28"/>
          <w:szCs w:val="28"/>
        </w:rPr>
        <w:t>Л.Ю.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39F">
        <w:rPr>
          <w:rFonts w:ascii="Times New Roman" w:hAnsi="Times New Roman" w:cs="Times New Roman"/>
          <w:sz w:val="28"/>
          <w:szCs w:val="28"/>
        </w:rPr>
        <w:t>Рыжановская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отмечают, </w:t>
      </w:r>
      <w:r w:rsidRPr="0022230B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основам </w:t>
      </w:r>
      <w:r w:rsidRPr="0022230B">
        <w:rPr>
          <w:rFonts w:ascii="Times New Roman" w:hAnsi="Times New Roman" w:cs="Times New Roman"/>
          <w:sz w:val="28"/>
          <w:szCs w:val="28"/>
        </w:rPr>
        <w:t>финансовой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грамотности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начинать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раннем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начальных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ступенях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системы.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Финансовое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просвещение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lastRenderedPageBreak/>
        <w:t>формирование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основ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финансовой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грамотности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у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д</w:t>
      </w:r>
      <w:r w:rsidR="0099485D">
        <w:rPr>
          <w:rFonts w:ascii="Times New Roman" w:hAnsi="Times New Roman" w:cs="Times New Roman"/>
          <w:sz w:val="28"/>
          <w:szCs w:val="28"/>
        </w:rPr>
        <w:t>ошкольников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2230B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сообразным </w:t>
      </w:r>
      <w:r w:rsidR="000325AD" w:rsidRPr="0022230B">
        <w:rPr>
          <w:rFonts w:ascii="Times New Roman" w:hAnsi="Times New Roman" w:cs="Times New Roman"/>
          <w:sz w:val="28"/>
          <w:szCs w:val="28"/>
        </w:rPr>
        <w:t>дошкольно</w:t>
      </w:r>
      <w:r w:rsidR="00860A2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возрасту</w:t>
      </w:r>
      <w:r w:rsidR="000325AD" w:rsidRPr="0022230B">
        <w:rPr>
          <w:rFonts w:ascii="Times New Roman" w:hAnsi="Times New Roman" w:cs="Times New Roman"/>
          <w:sz w:val="28"/>
          <w:szCs w:val="28"/>
        </w:rPr>
        <w:t>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так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как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</w:t>
      </w:r>
      <w:r w:rsidR="0099485D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с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самых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ранних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лет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25AD" w:rsidRPr="0022230B">
        <w:rPr>
          <w:rFonts w:ascii="Times New Roman" w:hAnsi="Times New Roman" w:cs="Times New Roman"/>
          <w:sz w:val="28"/>
          <w:szCs w:val="28"/>
        </w:rPr>
        <w:t>жизни</w:t>
      </w:r>
      <w:r w:rsidR="0099485D">
        <w:rPr>
          <w:rFonts w:ascii="Times New Roman" w:hAnsi="Times New Roman" w:cs="Times New Roman"/>
          <w:sz w:val="28"/>
          <w:szCs w:val="28"/>
        </w:rPr>
        <w:t xml:space="preserve"> 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99485D">
        <w:rPr>
          <w:rFonts w:ascii="Times New Roman" w:hAnsi="Times New Roman" w:cs="Times New Roman"/>
          <w:sz w:val="28"/>
          <w:szCs w:val="28"/>
        </w:rPr>
        <w:t>посещают</w:t>
      </w:r>
      <w:proofErr w:type="gramEnd"/>
      <w:r w:rsidR="0099485D">
        <w:rPr>
          <w:rFonts w:ascii="Times New Roman" w:hAnsi="Times New Roman" w:cs="Times New Roman"/>
          <w:sz w:val="28"/>
          <w:szCs w:val="28"/>
        </w:rPr>
        <w:t xml:space="preserve"> магазины, пользуются вместе с родителями онлайн магазинами, приобретают различные </w:t>
      </w:r>
      <w:proofErr w:type="spellStart"/>
      <w:r w:rsidR="0099485D">
        <w:rPr>
          <w:rFonts w:ascii="Times New Roman" w:hAnsi="Times New Roman" w:cs="Times New Roman"/>
          <w:sz w:val="28"/>
          <w:szCs w:val="28"/>
        </w:rPr>
        <w:t>житейско</w:t>
      </w:r>
      <w:proofErr w:type="spellEnd"/>
      <w:r w:rsidR="0099485D">
        <w:rPr>
          <w:rFonts w:ascii="Times New Roman" w:hAnsi="Times New Roman" w:cs="Times New Roman"/>
          <w:sz w:val="28"/>
          <w:szCs w:val="28"/>
        </w:rPr>
        <w:t>-бытов</w:t>
      </w:r>
      <w:r w:rsidR="0099485D" w:rsidRPr="0099485D">
        <w:rPr>
          <w:rFonts w:ascii="Times New Roman" w:hAnsi="Times New Roman" w:cs="Times New Roman"/>
          <w:sz w:val="28"/>
          <w:szCs w:val="28"/>
        </w:rPr>
        <w:t>ы</w:t>
      </w:r>
      <w:r w:rsidR="0099485D">
        <w:rPr>
          <w:rFonts w:ascii="Times New Roman" w:hAnsi="Times New Roman" w:cs="Times New Roman"/>
          <w:sz w:val="28"/>
          <w:szCs w:val="28"/>
        </w:rPr>
        <w:t xml:space="preserve">е представления о деньгах, получают карманные деньги и «заводят» свои первые копилки. Поэтому очень важно правильно сформировать систему финансовых знаний, которая поможет понимать ребенку, что такое деньги, и какая их основная функция. </w:t>
      </w:r>
    </w:p>
    <w:p w:rsidR="000325AD" w:rsidRDefault="001D619E" w:rsidP="000325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Исследования,</w:t>
      </w:r>
      <w:r w:rsidR="00492348">
        <w:rPr>
          <w:rFonts w:ascii="Times New Roman" w:hAnsi="Times New Roman" w:cs="Times New Roman"/>
          <w:sz w:val="28"/>
          <w:szCs w:val="28"/>
        </w:rPr>
        <w:t xml:space="preserve"> посвященные проблеме экономического образования</w:t>
      </w:r>
      <w:r w:rsidR="0099485D">
        <w:rPr>
          <w:rFonts w:ascii="Times New Roman" w:hAnsi="Times New Roman" w:cs="Times New Roman"/>
          <w:sz w:val="28"/>
          <w:szCs w:val="28"/>
        </w:rPr>
        <w:t xml:space="preserve"> детей,</w:t>
      </w:r>
      <w:r w:rsidR="00492348">
        <w:rPr>
          <w:rFonts w:ascii="Times New Roman" w:hAnsi="Times New Roman" w:cs="Times New Roman"/>
          <w:sz w:val="28"/>
          <w:szCs w:val="28"/>
        </w:rPr>
        <w:t xml:space="preserve"> показывают</w:t>
      </w:r>
      <w:r w:rsidR="000325AD">
        <w:rPr>
          <w:rFonts w:ascii="Times New Roman" w:hAnsi="Times New Roman" w:cs="Times New Roman"/>
          <w:sz w:val="28"/>
          <w:szCs w:val="28"/>
        </w:rPr>
        <w:t>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что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г</w:t>
      </w:r>
      <w:r w:rsidR="000325AD" w:rsidRPr="0022230B">
        <w:rPr>
          <w:rFonts w:ascii="Times New Roman" w:hAnsi="Times New Roman" w:cs="Times New Roman"/>
          <w:sz w:val="28"/>
          <w:szCs w:val="28"/>
        </w:rPr>
        <w:t>рамотное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отношение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к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собственным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деньгам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опыт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пользования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финансовыми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продуктами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в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раннем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возрасте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открыва</w:t>
      </w:r>
      <w:r w:rsidR="000325AD">
        <w:rPr>
          <w:rFonts w:ascii="Times New Roman" w:hAnsi="Times New Roman" w:cs="Times New Roman"/>
          <w:sz w:val="28"/>
          <w:szCs w:val="28"/>
        </w:rPr>
        <w:t>ю</w:t>
      </w:r>
      <w:r w:rsidR="000325AD" w:rsidRPr="0022230B">
        <w:rPr>
          <w:rFonts w:ascii="Times New Roman" w:hAnsi="Times New Roman" w:cs="Times New Roman"/>
          <w:sz w:val="28"/>
          <w:szCs w:val="28"/>
        </w:rPr>
        <w:t>т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хорошие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возможности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способству</w:t>
      </w:r>
      <w:r w:rsidR="000325AD">
        <w:rPr>
          <w:rFonts w:ascii="Times New Roman" w:hAnsi="Times New Roman" w:cs="Times New Roman"/>
          <w:sz w:val="28"/>
          <w:szCs w:val="28"/>
        </w:rPr>
        <w:t>ю</w:t>
      </w:r>
      <w:r w:rsidR="000325AD" w:rsidRPr="0022230B">
        <w:rPr>
          <w:rFonts w:ascii="Times New Roman" w:hAnsi="Times New Roman" w:cs="Times New Roman"/>
          <w:sz w:val="28"/>
          <w:szCs w:val="28"/>
        </w:rPr>
        <w:t>т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финансовому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благополучию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детей,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когда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они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вырастают.</w:t>
      </w:r>
      <w:r w:rsidR="009128E5">
        <w:rPr>
          <w:rFonts w:ascii="Times New Roman" w:hAnsi="Times New Roman" w:cs="Times New Roman"/>
          <w:sz w:val="28"/>
          <w:szCs w:val="28"/>
        </w:rPr>
        <w:t xml:space="preserve">  </w:t>
      </w:r>
      <w:r w:rsidR="00836080">
        <w:rPr>
          <w:rFonts w:ascii="Times New Roman" w:hAnsi="Times New Roman" w:cs="Times New Roman"/>
          <w:sz w:val="28"/>
          <w:szCs w:val="28"/>
        </w:rPr>
        <w:t>Дети</w:t>
      </w:r>
      <w:r w:rsidR="000325AD" w:rsidRPr="0022230B">
        <w:rPr>
          <w:rFonts w:ascii="Times New Roman" w:hAnsi="Times New Roman" w:cs="Times New Roman"/>
          <w:sz w:val="28"/>
          <w:szCs w:val="28"/>
        </w:rPr>
        <w:t>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которы</w:t>
      </w:r>
      <w:r w:rsidR="00836080">
        <w:rPr>
          <w:rFonts w:ascii="Times New Roman" w:hAnsi="Times New Roman" w:cs="Times New Roman"/>
          <w:sz w:val="28"/>
          <w:szCs w:val="28"/>
        </w:rPr>
        <w:t>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836080">
        <w:rPr>
          <w:rFonts w:ascii="Times New Roman" w:hAnsi="Times New Roman" w:cs="Times New Roman"/>
          <w:sz w:val="28"/>
          <w:szCs w:val="28"/>
        </w:rPr>
        <w:t>обладаю</w:t>
      </w:r>
      <w:r w:rsidR="000325AD">
        <w:rPr>
          <w:rFonts w:ascii="Times New Roman" w:hAnsi="Times New Roman" w:cs="Times New Roman"/>
          <w:sz w:val="28"/>
          <w:szCs w:val="28"/>
        </w:rPr>
        <w:t>т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финансовой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грамотностью,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чувству</w:t>
      </w:r>
      <w:r w:rsidR="00836080">
        <w:rPr>
          <w:rFonts w:ascii="Times New Roman" w:hAnsi="Times New Roman" w:cs="Times New Roman"/>
          <w:sz w:val="28"/>
          <w:szCs w:val="28"/>
        </w:rPr>
        <w:t>ю</w:t>
      </w:r>
      <w:r w:rsidR="000325AD">
        <w:rPr>
          <w:rFonts w:ascii="Times New Roman" w:hAnsi="Times New Roman" w:cs="Times New Roman"/>
          <w:sz w:val="28"/>
          <w:szCs w:val="28"/>
        </w:rPr>
        <w:t>т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себя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более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 w:rsidRPr="0022230B">
        <w:rPr>
          <w:rFonts w:ascii="Times New Roman" w:hAnsi="Times New Roman" w:cs="Times New Roman"/>
          <w:sz w:val="28"/>
          <w:szCs w:val="28"/>
        </w:rPr>
        <w:t>уверен</w:t>
      </w:r>
      <w:r w:rsidR="000325AD">
        <w:rPr>
          <w:rFonts w:ascii="Times New Roman" w:hAnsi="Times New Roman" w:cs="Times New Roman"/>
          <w:sz w:val="28"/>
          <w:szCs w:val="28"/>
        </w:rPr>
        <w:t>ным</w:t>
      </w:r>
      <w:r w:rsidR="00836080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ориентирующим</w:t>
      </w:r>
      <w:r w:rsidR="00836080">
        <w:rPr>
          <w:rFonts w:ascii="Times New Roman" w:hAnsi="Times New Roman" w:cs="Times New Roman"/>
          <w:sz w:val="28"/>
          <w:szCs w:val="28"/>
        </w:rPr>
        <w:t>и</w:t>
      </w:r>
      <w:r w:rsidR="000325AD">
        <w:rPr>
          <w:rFonts w:ascii="Times New Roman" w:hAnsi="Times New Roman" w:cs="Times New Roman"/>
          <w:sz w:val="28"/>
          <w:szCs w:val="28"/>
        </w:rPr>
        <w:t>ся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в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социальной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действительности,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компетентным</w:t>
      </w:r>
      <w:r w:rsidR="00836080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осведомленным</w:t>
      </w:r>
      <w:r w:rsidR="00836080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в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сфере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0325AD">
        <w:rPr>
          <w:rFonts w:ascii="Times New Roman" w:hAnsi="Times New Roman" w:cs="Times New Roman"/>
          <w:sz w:val="28"/>
          <w:szCs w:val="28"/>
        </w:rPr>
        <w:t>финансов</w:t>
      </w:r>
      <w:r w:rsidR="000325AD" w:rsidRPr="0022230B">
        <w:rPr>
          <w:rFonts w:ascii="Times New Roman" w:hAnsi="Times New Roman" w:cs="Times New Roman"/>
          <w:sz w:val="28"/>
          <w:szCs w:val="28"/>
        </w:rPr>
        <w:t>.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D4A" w:rsidRDefault="002C6C2D" w:rsidP="00D10D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D10D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связи с этим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ажно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</w:t>
      </w:r>
      <w:r w:rsidR="00D10D4A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экономический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кругозор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дошкольник</w:t>
      </w:r>
      <w:r w:rsidR="00D10D4A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hAnsi="Times New Roman" w:cs="Times New Roman"/>
          <w:sz w:val="28"/>
          <w:szCs w:val="28"/>
        </w:rPr>
        <w:t>формир</w:t>
      </w:r>
      <w:r w:rsidR="00D10D4A">
        <w:rPr>
          <w:rFonts w:ascii="Times New Roman" w:hAnsi="Times New Roman" w:cs="Times New Roman"/>
          <w:sz w:val="28"/>
          <w:szCs w:val="28"/>
        </w:rPr>
        <w:t>уя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экономических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понятиях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деньги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бюджет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семьи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потребности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возможности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накопления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банк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FE4BD2" w:rsidRPr="000325AD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зарплата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др</w:t>
      </w:r>
      <w:r w:rsidR="00FE4BD2" w:rsidRPr="004205B5">
        <w:rPr>
          <w:rFonts w:ascii="Times New Roman" w:hAnsi="Times New Roman" w:cs="Times New Roman"/>
          <w:sz w:val="28"/>
          <w:szCs w:val="28"/>
        </w:rPr>
        <w:t>.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10D4A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ать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представлени</w:t>
      </w:r>
      <w:r w:rsidR="00D10D4A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важных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экономических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10D4A">
        <w:rPr>
          <w:rFonts w:ascii="Times New Roman" w:eastAsia="Times New Roman" w:hAnsi="Times New Roman" w:cs="Times New Roman"/>
          <w:sz w:val="28"/>
          <w:szCs w:val="24"/>
          <w:lang w:eastAsia="ru-RU"/>
        </w:rPr>
        <w:t>качествах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трудолюбие,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бережливость,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хозяйственность,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экономность.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омо</w:t>
      </w:r>
      <w:r w:rsidR="00D10D4A">
        <w:rPr>
          <w:rFonts w:ascii="Times New Roman" w:eastAsia="Times New Roman" w:hAnsi="Times New Roman" w:cs="Times New Roman"/>
          <w:sz w:val="28"/>
          <w:szCs w:val="24"/>
          <w:lang w:eastAsia="ru-RU"/>
        </w:rPr>
        <w:t>гат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дошкольник</w:t>
      </w:r>
      <w:r w:rsidR="00D10D4A">
        <w:rPr>
          <w:rFonts w:ascii="Times New Roman" w:eastAsia="Times New Roman" w:hAnsi="Times New Roman" w:cs="Times New Roman"/>
          <w:sz w:val="28"/>
          <w:szCs w:val="24"/>
          <w:lang w:eastAsia="ru-RU"/>
        </w:rPr>
        <w:t>ам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осозна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нии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достичь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экономических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благ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можно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лишь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упорным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трудом,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причем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E4BD2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только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достижения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этих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самых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благ,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но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созидание,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творческий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приносящий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радость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удовлетворение.</w:t>
      </w:r>
      <w:r w:rsidR="00D10D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10D4A" w:rsidRDefault="00D10D4A" w:rsidP="00D10D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уже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дошкольном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возрасте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важно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ыв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ать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только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материальны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но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духовны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25A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ценности.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мысл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дошкольников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состоит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том,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привить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отношение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тому,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делают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взрослые,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уважение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людей,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которому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-развивающая </w:t>
      </w:r>
      <w:r w:rsidR="001D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среда.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10D4A" w:rsidRDefault="00D10D4A" w:rsidP="00D10D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Также </w:t>
      </w:r>
      <w:r w:rsidR="001D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знакомить</w:t>
      </w:r>
      <w:r w:rsidR="004923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с экономическими особенностями своего края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D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них</w:t>
      </w:r>
      <w:r w:rsidR="004923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складываются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первичные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923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особенностях (культурных, географических, исторических</w:t>
      </w:r>
      <w:r w:rsidR="001D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923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в дальнейшем обеспечит становление </w:t>
      </w:r>
      <w:r w:rsidR="00F914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различных</w:t>
      </w:r>
      <w:r w:rsidR="004923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сфер </w:t>
      </w:r>
      <w:r w:rsidR="00F914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самосознания</w:t>
      </w:r>
      <w:r w:rsidR="0049234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ребенка.</w:t>
      </w:r>
      <w:r w:rsidR="00F914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91418" w:rsidRDefault="0099485D" w:rsidP="00D10D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Актуальным для практики дошкольного образования в регионе является р</w:t>
      </w:r>
      <w:r w:rsidR="00F91418" w:rsidRPr="0099485D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еализация</w:t>
      </w:r>
      <w:r w:rsidR="00F914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регионального компонента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Формирование финансовой грамотности детей необходимо</w:t>
      </w:r>
      <w:r w:rsidR="00F914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r w:rsidR="00F914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знакомство с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социокультурными и экономическими </w:t>
      </w:r>
      <w:r w:rsidR="00F914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обенностями Краснодарского края, </w:t>
      </w:r>
      <w:r w:rsidR="00F914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D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профессиями </w:t>
      </w:r>
      <w:r w:rsidRPr="00994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родителей и их ролью в экономике региона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1D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географическом распространении продукции, которая производится в крае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т.д</w:t>
      </w:r>
      <w:r w:rsidR="001D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994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 регионального компонента помо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</w:t>
      </w:r>
      <w:r w:rsidRPr="00994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ет детям понять, как экономические процессы проявляются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их </w:t>
      </w:r>
      <w:r w:rsidRPr="00994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непосредственной среде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994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 ценить труд,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воспитает бережливость и</w:t>
      </w:r>
      <w:r w:rsidRPr="00994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укрепит чувство принадлежности к своей стране и региону. </w:t>
      </w:r>
    </w:p>
    <w:p w:rsidR="00272DD2" w:rsidRDefault="00272D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30E" w:rsidRDefault="00DA5D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</w:t>
      </w:r>
      <w:r w:rsidR="009128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часть</w:t>
      </w:r>
    </w:p>
    <w:p w:rsidR="00D00BAC" w:rsidRDefault="00C030C4" w:rsidP="00CC7A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Грамотность в сфере финансов, так </w:t>
      </w:r>
      <w:r w:rsidR="001D619E">
        <w:rPr>
          <w:rFonts w:ascii="Times New Roman" w:hAnsi="Times New Roman" w:cs="Times New Roman"/>
          <w:sz w:val="28"/>
          <w:szCs w:val="28"/>
        </w:rPr>
        <w:t>же,</w:t>
      </w:r>
      <w:r>
        <w:rPr>
          <w:rFonts w:ascii="Times New Roman" w:hAnsi="Times New Roman" w:cs="Times New Roman"/>
          <w:sz w:val="28"/>
          <w:szCs w:val="28"/>
        </w:rPr>
        <w:t xml:space="preserve"> как и любая другая, воспитывается в течении продолжительного периода времени на основе принципа «от простого к сложному».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полезных привычек в сфере финансов</w:t>
      </w:r>
      <w:r w:rsidR="009948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начиная с раннего возраста</w:t>
      </w:r>
      <w:r w:rsidR="009948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поможет избежать многих ошибок по мере взросления</w:t>
      </w:r>
      <w:r w:rsidR="009948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приобре</w:t>
      </w:r>
      <w:r w:rsidR="0099485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 финансов</w:t>
      </w:r>
      <w:r w:rsidR="0099485D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="0099485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 благополучи</w:t>
      </w:r>
      <w:r w:rsidR="009948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протяжении жизни</w:t>
      </w:r>
      <w:r w:rsidR="00D00BAC" w:rsidRPr="003C6936">
        <w:rPr>
          <w:rFonts w:ascii="Times New Roman" w:hAnsi="Times New Roman" w:cs="Times New Roman"/>
          <w:sz w:val="28"/>
          <w:szCs w:val="28"/>
        </w:rPr>
        <w:t>.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0C4" w:rsidRDefault="00C030C4" w:rsidP="00CC7A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детства детям </w:t>
      </w:r>
      <w:r w:rsidR="0099485D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жно прививать чувство ответственности и долга во всех сферах </w:t>
      </w:r>
      <w:r w:rsidR="001D619E">
        <w:rPr>
          <w:rFonts w:ascii="Times New Roman" w:hAnsi="Times New Roman" w:cs="Times New Roman"/>
          <w:sz w:val="28"/>
          <w:szCs w:val="28"/>
        </w:rPr>
        <w:t>жизни,</w:t>
      </w:r>
      <w:r w:rsidR="002A1233">
        <w:rPr>
          <w:rFonts w:ascii="Times New Roman" w:hAnsi="Times New Roman" w:cs="Times New Roman"/>
          <w:sz w:val="28"/>
          <w:szCs w:val="28"/>
        </w:rPr>
        <w:t xml:space="preserve"> в том числе и финансовой, это поможет в будущем правильно распоряжаться доходами, правильно вести бюджет и знать основу финансовой безопасности.</w:t>
      </w:r>
    </w:p>
    <w:p w:rsidR="00DF79B6" w:rsidRDefault="00DF79B6" w:rsidP="00E536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Представим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041A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целевые</w:t>
      </w:r>
      <w:r w:rsidR="009128E5" w:rsidRPr="00F041A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F041A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ориентиры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формированию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финансовой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грамотности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дошкольного</w:t>
      </w:r>
      <w:r w:rsidR="009128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возраста.</w:t>
      </w:r>
    </w:p>
    <w:p w:rsidR="002C6C2D" w:rsidRDefault="00E63248" w:rsidP="002C6C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lang w:eastAsia="ru-RU"/>
        </w:rPr>
        <w:lastRenderedPageBreak/>
        <w:t>Ц</w:t>
      </w:r>
      <w:r w:rsidR="00C1085A" w:rsidRPr="00D92734">
        <w:rPr>
          <w:rFonts w:ascii="Times New Roman" w:eastAsia="Times New Roman" w:hAnsi="Times New Roman" w:cs="Times New Roman"/>
          <w:i/>
          <w:sz w:val="28"/>
          <w:lang w:eastAsia="ru-RU"/>
        </w:rPr>
        <w:t>ель</w:t>
      </w:r>
      <w:r w:rsidR="00C1085A">
        <w:rPr>
          <w:rFonts w:ascii="Times New Roman" w:eastAsia="Times New Roman" w:hAnsi="Times New Roman" w:cs="Times New Roman"/>
          <w:sz w:val="28"/>
          <w:lang w:eastAsia="ru-RU"/>
        </w:rPr>
        <w:t>:</w:t>
      </w:r>
      <w:r w:rsidR="009128E5">
        <w:rPr>
          <w:rStyle w:val="c23"/>
          <w:color w:val="111111"/>
          <w:sz w:val="28"/>
          <w:szCs w:val="28"/>
        </w:rPr>
        <w:t xml:space="preserve"> </w:t>
      </w:r>
      <w:r w:rsidR="002A12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финансово</w:t>
      </w:r>
      <w:r w:rsidR="0099485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123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грамотности дошкольников в процессе активной деятельности с учетом региональных особенностей Краснодарского края</w:t>
      </w:r>
      <w:r w:rsidR="002C6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C6C2D" w:rsidRPr="002C6C2D" w:rsidRDefault="002C6C2D" w:rsidP="002C6C2D">
      <w:pPr>
        <w:spacing w:after="0" w:line="360" w:lineRule="auto"/>
        <w:ind w:firstLine="709"/>
        <w:jc w:val="both"/>
        <w:rPr>
          <w:rStyle w:val="c23"/>
          <w:rFonts w:ascii="Times New Roman" w:hAnsi="Times New Roman" w:cs="Times New Roman"/>
          <w:sz w:val="28"/>
          <w:szCs w:val="28"/>
        </w:rPr>
      </w:pPr>
      <w:r>
        <w:rPr>
          <w:rStyle w:val="c23"/>
          <w:rFonts w:ascii="Times New Roman" w:hAnsi="Times New Roman" w:cs="Times New Roman"/>
          <w:i/>
          <w:sz w:val="28"/>
          <w:szCs w:val="28"/>
        </w:rPr>
        <w:t>З</w:t>
      </w:r>
      <w:r w:rsidRPr="00E63248">
        <w:rPr>
          <w:rStyle w:val="c23"/>
          <w:rFonts w:ascii="Times New Roman" w:hAnsi="Times New Roman" w:cs="Times New Roman"/>
          <w:i/>
          <w:sz w:val="28"/>
          <w:szCs w:val="28"/>
        </w:rPr>
        <w:t>адачи:</w:t>
      </w:r>
      <w:r w:rsidR="009128E5">
        <w:rPr>
          <w:rStyle w:val="c23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F2E94" w:rsidRDefault="002C6C2D" w:rsidP="002C6C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F79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1F2E94" w:rsidRPr="001F2E94">
        <w:t xml:space="preserve"> </w:t>
      </w:r>
      <w:r w:rsidR="001F2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r w:rsidR="001F2E94" w:rsidRPr="001F2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ормировать основы финансовой грамотности у детей старшего дошкольного возраста посредством ознакомления с родным краем</w:t>
      </w:r>
    </w:p>
    <w:p w:rsidR="00491608" w:rsidRDefault="009128E5" w:rsidP="002C6C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491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A12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</w:t>
      </w:r>
      <w:r w:rsidR="009948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ать</w:t>
      </w:r>
      <w:r w:rsidR="002A12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правильному отношению к деньгам, </w:t>
      </w:r>
      <w:r w:rsidR="00F858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способам</w:t>
      </w:r>
      <w:r w:rsidR="002A12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зарабатывания и </w:t>
      </w:r>
      <w:r w:rsidR="00F858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разумному их</w:t>
      </w:r>
      <w:r w:rsidR="002A12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использованию</w:t>
      </w:r>
      <w:r w:rsidR="00491608" w:rsidRPr="00967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91608" w:rsidRDefault="00491608" w:rsidP="004916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8369F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Содействовать проявлению интереса у детей к профессиональной деятельности взрослых</w:t>
      </w:r>
      <w:r w:rsidR="00A152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своего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1608" w:rsidRDefault="00491608" w:rsidP="004916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1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91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9F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творчески подходить к решению ситуаций экономическ</w:t>
      </w:r>
      <w:r w:rsidR="0099485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3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85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</w:t>
      </w:r>
      <w:r w:rsidR="0083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игровых действий.</w:t>
      </w:r>
      <w:r w:rsidR="009128E5">
        <w:rPr>
          <w:rStyle w:val="c23"/>
          <w:rFonts w:ascii="Times New Roman" w:hAnsi="Times New Roman" w:cs="Times New Roman"/>
          <w:sz w:val="28"/>
          <w:szCs w:val="28"/>
        </w:rPr>
        <w:t xml:space="preserve"> </w:t>
      </w:r>
    </w:p>
    <w:p w:rsidR="00491608" w:rsidRDefault="00491608" w:rsidP="002C6C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отношение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достижения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финансовых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>
        <w:rPr>
          <w:rFonts w:ascii="Times New Roman" w:eastAsia="Times New Roman" w:hAnsi="Times New Roman" w:cs="Times New Roman"/>
          <w:sz w:val="28"/>
          <w:szCs w:val="24"/>
          <w:lang w:eastAsia="ru-RU"/>
        </w:rPr>
        <w:t>благ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творческ</w:t>
      </w:r>
      <w:r w:rsidR="002C6C2D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2C6C2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приносящ</w:t>
      </w:r>
      <w:r w:rsidR="002C6C2D">
        <w:rPr>
          <w:rFonts w:ascii="Times New Roman" w:eastAsia="Times New Roman" w:hAnsi="Times New Roman" w:cs="Times New Roman"/>
          <w:sz w:val="28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радость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6C2D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удовлетворение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F2E94" w:rsidRPr="001F2E94" w:rsidRDefault="001F2E94" w:rsidP="001F2E9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</w:p>
    <w:p w:rsidR="00A15201" w:rsidRPr="00A15201" w:rsidRDefault="00A15201" w:rsidP="00A15201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5201" w:rsidRDefault="00A15201" w:rsidP="002C6C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5C42" w:rsidRDefault="008C5C42" w:rsidP="004916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Ожидаемые</w:t>
      </w:r>
      <w:r w:rsidR="009128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485D">
        <w:rPr>
          <w:rFonts w:ascii="Times New Roman" w:hAnsi="Times New Roman" w:cs="Times New Roman"/>
          <w:i/>
          <w:sz w:val="28"/>
          <w:szCs w:val="28"/>
        </w:rPr>
        <w:t>результаты</w:t>
      </w:r>
    </w:p>
    <w:p w:rsidR="008C5C42" w:rsidRPr="008C5C42" w:rsidRDefault="008369F6" w:rsidP="008C5C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  <w:r w:rsidR="00FB68EF">
        <w:rPr>
          <w:rFonts w:ascii="Times New Roman" w:hAnsi="Times New Roman" w:cs="Times New Roman"/>
          <w:sz w:val="28"/>
          <w:szCs w:val="28"/>
        </w:rPr>
        <w:t>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8EF">
        <w:rPr>
          <w:rFonts w:ascii="Times New Roman" w:hAnsi="Times New Roman" w:cs="Times New Roman"/>
          <w:sz w:val="28"/>
          <w:szCs w:val="28"/>
        </w:rPr>
        <w:t>детьми:</w:t>
      </w:r>
    </w:p>
    <w:p w:rsidR="008C5C42" w:rsidRPr="008C5C42" w:rsidRDefault="001F2E94" w:rsidP="008C5C42">
      <w:pPr>
        <w:tabs>
          <w:tab w:val="left" w:pos="53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 Вовлечение детей в мир</w:t>
      </w:r>
      <w:r w:rsidRPr="001F2E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элементарных представлений об экономических процессах и объектах экономической сферы жизни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своего края</w:t>
      </w:r>
      <w:r w:rsidRPr="001F2E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ознакомление с окружающим миром вещей, людей, природы на региональном материале.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C5C42" w:rsidRPr="008C5C42" w:rsidRDefault="008369F6" w:rsidP="008C5C42">
      <w:pPr>
        <w:tabs>
          <w:tab w:val="left" w:pos="569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Приближенность 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финансовых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знаний к реальной действительности, развитие экономического мышления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5C42" w:rsidRPr="008C5C42" w:rsidRDefault="008369F6" w:rsidP="008C5C42">
      <w:pPr>
        <w:tabs>
          <w:tab w:val="left" w:pos="537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Обогащ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ие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словарн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запас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связанн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финансовой грамотностью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9485D" w:rsidRPr="0099485D">
        <w:rPr>
          <w:rFonts w:ascii="Times New Roman" w:hAnsi="Times New Roman" w:cs="Times New Roman"/>
          <w:sz w:val="28"/>
          <w:shd w:val="clear" w:color="auto" w:fill="FFFFFF"/>
        </w:rPr>
        <w:t xml:space="preserve"> формирование взаимосвязи поняти</w:t>
      </w:r>
      <w:r w:rsidR="0099485D">
        <w:rPr>
          <w:rFonts w:ascii="Times New Roman" w:hAnsi="Times New Roman" w:cs="Times New Roman"/>
          <w:sz w:val="28"/>
          <w:shd w:val="clear" w:color="auto" w:fill="FFFFFF"/>
        </w:rPr>
        <w:t>й</w:t>
      </w:r>
      <w:r w:rsidR="0099485D" w:rsidRPr="0099485D">
        <w:rPr>
          <w:rFonts w:ascii="Times New Roman" w:hAnsi="Times New Roman" w:cs="Times New Roman"/>
          <w:sz w:val="28"/>
          <w:shd w:val="clear" w:color="auto" w:fill="FFFFFF"/>
        </w:rPr>
        <w:t xml:space="preserve"> «труд-деньги», «купля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-продажа» в различных жизненных ситуациях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5C42" w:rsidRPr="008C5C42" w:rsidRDefault="005468C5" w:rsidP="005468C5">
      <w:pPr>
        <w:tabs>
          <w:tab w:val="left" w:pos="547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4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Проявление 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доров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интерес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деньгам, осознан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 их честного 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приобретения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5C42" w:rsidRDefault="005468C5" w:rsidP="008C5C42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5B274C">
        <w:rPr>
          <w:rFonts w:ascii="Times New Roman" w:eastAsia="Times New Roman" w:hAnsi="Times New Roman" w:cs="Times New Roman"/>
          <w:sz w:val="28"/>
          <w:szCs w:val="24"/>
          <w:lang w:eastAsia="ru-RU"/>
        </w:rPr>
        <w:t>Науч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ение</w:t>
      </w:r>
      <w:r w:rsidR="005B27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онтролировать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ответственность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поступки,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которые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могут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положительно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или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отрицательно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сказаться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экономическом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семьи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его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самого.</w:t>
      </w:r>
    </w:p>
    <w:p w:rsidR="008C5C42" w:rsidRDefault="005468C5" w:rsidP="008C5C42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Уважительно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отно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шение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труду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средству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достижения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финансовых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благ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творческ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ому</w:t>
      </w:r>
      <w:r w:rsidR="009128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5C42" w:rsidRPr="005728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</w:t>
      </w:r>
      <w:r w:rsidR="008C5C42">
        <w:rPr>
          <w:rFonts w:ascii="Times New Roman" w:eastAsia="Times New Roman" w:hAnsi="Times New Roman" w:cs="Times New Roman"/>
          <w:sz w:val="28"/>
          <w:szCs w:val="24"/>
          <w:lang w:eastAsia="ru-RU"/>
        </w:rPr>
        <w:t>у.</w:t>
      </w:r>
    </w:p>
    <w:p w:rsidR="008636A3" w:rsidRDefault="0099485D" w:rsidP="009C39B2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Содержание работы</w:t>
      </w:r>
      <w:r w:rsidR="009C39B2" w:rsidRPr="0099485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9C39B2" w:rsidRPr="009C39B2" w:rsidRDefault="009C39B2" w:rsidP="009C39B2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Содержание работы педагога ориенти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рова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 на разносторонне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развитие дошкольников с учетом их возрастных и индивидуальных особенностей. </w:t>
      </w:r>
      <w:r w:rsidRPr="009C39B2">
        <w:rPr>
          <w:rFonts w:ascii="Times New Roman" w:eastAsia="Times New Roman" w:hAnsi="Times New Roman" w:cs="Times New Roman"/>
          <w:sz w:val="28"/>
          <w:szCs w:val="24"/>
          <w:lang w:eastAsia="ru-RU"/>
        </w:rPr>
        <w:t>Успех формирования финансовой грамотности у детей во многом зависит от того, каким образом педагог организует образовательную деятельность, чтобы донести определенное содержание, сформировать у детей знания, умения, навыки в финансовой деятельности.</w:t>
      </w:r>
    </w:p>
    <w:p w:rsidR="00F041AE" w:rsidRDefault="00F041AE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Содержательный материал </w:t>
      </w:r>
      <w:r w:rsidR="009C39B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бит на</w:t>
      </w:r>
      <w:r w:rsidR="009C39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20C5">
        <w:rPr>
          <w:rFonts w:ascii="Times New Roman" w:eastAsia="Times New Roman" w:hAnsi="Times New Roman" w:cs="Times New Roman"/>
          <w:sz w:val="28"/>
          <w:szCs w:val="24"/>
          <w:lang w:eastAsia="ru-RU"/>
        </w:rPr>
        <w:t>6 блоков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9C39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каждый из </w:t>
      </w:r>
      <w:r w:rsidR="009C39B2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r w:rsidR="009C39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C39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из 6 тем. </w:t>
      </w:r>
      <w:r w:rsidR="006860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Каждой теме отводится 1 занятие. </w:t>
      </w:r>
    </w:p>
    <w:p w:rsidR="00F041AE" w:rsidRPr="00F041AE" w:rsidRDefault="00F041AE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041A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Тематика занятий.</w:t>
      </w:r>
    </w:p>
    <w:p w:rsidR="00F041AE" w:rsidRDefault="00F041AE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Тематически</w:t>
      </w:r>
      <w:r w:rsidR="00D3176E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блок №1 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705"/>
        <w:gridCol w:w="8532"/>
      </w:tblGrid>
      <w:tr w:rsidR="00F041AE" w:rsidTr="00D3176E">
        <w:tc>
          <w:tcPr>
            <w:tcW w:w="709" w:type="dxa"/>
          </w:tcPr>
          <w:p w:rsidR="00F041AE" w:rsidRPr="00DC3367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C336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8647" w:type="dxa"/>
          </w:tcPr>
          <w:p w:rsidR="00F041AE" w:rsidRPr="00DC3367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C336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Название темы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 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Знакомство с понятием «Финансовая грамотность»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Потребности и желания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Ресурсы и предметы необходимые для жизни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1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Доходы и расходы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1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Бюджет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Профессии</w:t>
            </w:r>
          </w:p>
        </w:tc>
      </w:tr>
    </w:tbl>
    <w:p w:rsidR="00F041AE" w:rsidRDefault="00F041AE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041AE" w:rsidRDefault="00F041AE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Тематический блок №2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705"/>
        <w:gridCol w:w="8532"/>
      </w:tblGrid>
      <w:tr w:rsidR="00F041AE" w:rsidTr="00D3176E">
        <w:tc>
          <w:tcPr>
            <w:tcW w:w="709" w:type="dxa"/>
          </w:tcPr>
          <w:p w:rsidR="00F041AE" w:rsidRPr="002C153B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8647" w:type="dxa"/>
          </w:tcPr>
          <w:p w:rsidR="00F041AE" w:rsidRPr="002C153B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C153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Название темы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F041AE" w:rsidRPr="00E43BF8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такое деньги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?</w:t>
            </w:r>
          </w:p>
        </w:tc>
      </w:tr>
      <w:tr w:rsidR="00F041AE" w:rsidTr="00D3176E">
        <w:tc>
          <w:tcPr>
            <w:tcW w:w="709" w:type="dxa"/>
          </w:tcPr>
          <w:p w:rsidR="00F041AE" w:rsidRPr="00E43BF8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8647" w:type="dxa"/>
          </w:tcPr>
          <w:p w:rsidR="00F041AE" w:rsidRPr="00E43BF8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Откуда они появились, и какие бывают</w:t>
            </w:r>
            <w:r w:rsidRPr="00E43B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Мировые деньги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заработать деньги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F041AE" w:rsidRPr="00E43BF8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можно и что нельзя купить за деньги</w:t>
            </w:r>
            <w:r w:rsidRPr="00E43B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8647" w:type="dxa"/>
          </w:tcPr>
          <w:p w:rsidR="00F041AE" w:rsidRPr="00E43BF8" w:rsidRDefault="00F041AE" w:rsidP="00F041AE">
            <w:pPr>
              <w:tabs>
                <w:tab w:val="left" w:pos="542"/>
                <w:tab w:val="left" w:pos="1276"/>
                <w:tab w:val="left" w:pos="1418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Правила безопасности в отношении денег</w:t>
            </w:r>
          </w:p>
        </w:tc>
      </w:tr>
    </w:tbl>
    <w:p w:rsidR="00F041AE" w:rsidRPr="002C153B" w:rsidRDefault="00F041AE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41AE" w:rsidRDefault="00F041AE" w:rsidP="00F041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E43BF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Тематический блок №3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705"/>
        <w:gridCol w:w="8532"/>
      </w:tblGrid>
      <w:tr w:rsidR="00F041AE" w:rsidTr="00D3176E">
        <w:tc>
          <w:tcPr>
            <w:tcW w:w="709" w:type="dxa"/>
          </w:tcPr>
          <w:p w:rsidR="00F041AE" w:rsidRPr="00E43BF8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8647" w:type="dxa"/>
          </w:tcPr>
          <w:p w:rsidR="00F041AE" w:rsidRPr="00E43BF8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Название темы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Полезные привычки в быту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Труд - основа жизни.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Оплата труда – заработная плата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Все профессии важны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Мой труд, важен для семьи. Мои домашние обязанности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8647" w:type="dxa"/>
          </w:tcPr>
          <w:p w:rsidR="00F041AE" w:rsidRDefault="00F041AE" w:rsidP="00F041A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Сфера услуг. (Образовательные, медицинские, банковские, транспортные и т.д.)</w:t>
            </w:r>
          </w:p>
        </w:tc>
      </w:tr>
    </w:tbl>
    <w:p w:rsidR="00F041AE" w:rsidRDefault="00F041AE" w:rsidP="00F04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041AE" w:rsidRPr="00A73168" w:rsidRDefault="00F041AE" w:rsidP="00F041AE">
      <w:pPr>
        <w:shd w:val="clear" w:color="auto" w:fill="FFFFFF"/>
        <w:tabs>
          <w:tab w:val="left" w:pos="8430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A7316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Тематический бло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</w:t>
      </w:r>
      <w:r w:rsidRPr="00A7316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№4</w:t>
      </w:r>
      <w:r w:rsidRPr="00A7316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ab/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700"/>
        <w:gridCol w:w="8537"/>
      </w:tblGrid>
      <w:tr w:rsidR="00F041AE" w:rsidTr="00D3176E">
        <w:trPr>
          <w:trHeight w:val="553"/>
        </w:trPr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Название темы</w:t>
            </w:r>
          </w:p>
        </w:tc>
      </w:tr>
      <w:tr w:rsidR="00F041AE" w:rsidTr="00D3176E">
        <w:tc>
          <w:tcPr>
            <w:tcW w:w="709" w:type="dxa"/>
          </w:tcPr>
          <w:p w:rsidR="00F041AE" w:rsidRPr="00A7316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731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F041AE" w:rsidRPr="00A7316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Важные и нужные желания</w:t>
            </w:r>
          </w:p>
        </w:tc>
      </w:tr>
      <w:tr w:rsidR="00F041AE" w:rsidTr="00D3176E">
        <w:tc>
          <w:tcPr>
            <w:tcW w:w="709" w:type="dxa"/>
          </w:tcPr>
          <w:p w:rsidR="00F041AE" w:rsidRPr="00A7316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731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F041AE" w:rsidRPr="00A7316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731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Благотворительность</w:t>
            </w:r>
          </w:p>
        </w:tc>
      </w:tr>
      <w:tr w:rsidR="00F041AE" w:rsidTr="00D3176E">
        <w:tc>
          <w:tcPr>
            <w:tcW w:w="709" w:type="dxa"/>
          </w:tcPr>
          <w:p w:rsidR="00F041AE" w:rsidRPr="00A7316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F041AE" w:rsidRPr="00A7316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Семейный бюджет</w:t>
            </w:r>
          </w:p>
        </w:tc>
      </w:tr>
      <w:tr w:rsidR="00F041AE" w:rsidTr="00D3176E">
        <w:tc>
          <w:tcPr>
            <w:tcW w:w="709" w:type="dxa"/>
          </w:tcPr>
          <w:p w:rsidR="00F041AE" w:rsidRPr="00A7316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675"/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Как можно экономить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ab/>
            </w:r>
          </w:p>
        </w:tc>
      </w:tr>
      <w:tr w:rsidR="00F041AE" w:rsidTr="00D3176E">
        <w:tc>
          <w:tcPr>
            <w:tcW w:w="709" w:type="dxa"/>
          </w:tcPr>
          <w:p w:rsidR="00F041AE" w:rsidRPr="00A7316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F041AE" w:rsidRPr="00BB250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Как накопить на мечту</w:t>
            </w:r>
            <w:r w:rsidRPr="00BB25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Копилка.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Идем в магазин за покупками </w:t>
            </w:r>
          </w:p>
        </w:tc>
      </w:tr>
    </w:tbl>
    <w:p w:rsidR="00F041AE" w:rsidRDefault="00F041AE" w:rsidP="00F041AE">
      <w:pPr>
        <w:shd w:val="clear" w:color="auto" w:fill="FFFFFF"/>
        <w:tabs>
          <w:tab w:val="left" w:pos="8430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F041AE" w:rsidRDefault="00F041AE" w:rsidP="00F041AE">
      <w:pPr>
        <w:shd w:val="clear" w:color="auto" w:fill="FFFFFF"/>
        <w:tabs>
          <w:tab w:val="left" w:pos="8430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B250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Тематический бло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</w:t>
      </w:r>
      <w:r w:rsidRPr="00BB250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№5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705"/>
        <w:gridCol w:w="8532"/>
      </w:tblGrid>
      <w:tr w:rsidR="00F041AE" w:rsidTr="00D3176E">
        <w:tc>
          <w:tcPr>
            <w:tcW w:w="709" w:type="dxa"/>
          </w:tcPr>
          <w:p w:rsidR="00F041AE" w:rsidRPr="00800DC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800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8647" w:type="dxa"/>
          </w:tcPr>
          <w:p w:rsidR="00F041AE" w:rsidRPr="00800DC8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Название темы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История появления денег.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Чеканка монет. Монетный двор.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Банкноты России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Как живут деньги в банке. Виртуальная экскурсия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D53B2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Деньги, которые ты не видишь. Наличные и Безналичные деньги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8647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Мировая валюта</w:t>
            </w:r>
          </w:p>
        </w:tc>
      </w:tr>
    </w:tbl>
    <w:p w:rsidR="00F041AE" w:rsidRDefault="00F041AE" w:rsidP="00F041AE">
      <w:pPr>
        <w:shd w:val="clear" w:color="auto" w:fill="FFFFFF"/>
        <w:tabs>
          <w:tab w:val="left" w:pos="8430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BE20C5" w:rsidRDefault="00BE20C5" w:rsidP="00F041AE">
      <w:pPr>
        <w:shd w:val="clear" w:color="auto" w:fill="FFFFFF"/>
        <w:tabs>
          <w:tab w:val="left" w:pos="8430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041AE" w:rsidRDefault="00F041AE" w:rsidP="00F041AE">
      <w:pPr>
        <w:shd w:val="clear" w:color="auto" w:fill="FFFFFF"/>
        <w:tabs>
          <w:tab w:val="left" w:pos="8430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Тематический блок №6</w:t>
      </w:r>
    </w:p>
    <w:tbl>
      <w:tblPr>
        <w:tblStyle w:val="aff1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35"/>
      </w:tblGrid>
      <w:tr w:rsidR="00F041AE" w:rsidTr="00D3176E">
        <w:tc>
          <w:tcPr>
            <w:tcW w:w="709" w:type="dxa"/>
          </w:tcPr>
          <w:p w:rsidR="00F041AE" w:rsidRPr="002D6B99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2D6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8754" w:type="dxa"/>
          </w:tcPr>
          <w:p w:rsidR="00F041AE" w:rsidRPr="002D6B99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Название темы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754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Предприятия моего края.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754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Туризм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754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Сельское хозяйство Краснодарского края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754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Торговые и пассажирские порты края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754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Профессии, которые необходимы моему региону</w:t>
            </w:r>
          </w:p>
        </w:tc>
      </w:tr>
      <w:tr w:rsidR="00F041AE" w:rsidTr="00D3176E">
        <w:tc>
          <w:tcPr>
            <w:tcW w:w="709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8754" w:type="dxa"/>
          </w:tcPr>
          <w:p w:rsidR="00F041AE" w:rsidRDefault="00F041AE" w:rsidP="00F041AE">
            <w:pPr>
              <w:tabs>
                <w:tab w:val="left" w:pos="843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Как товары из моего края разъезжаются по стране. Логистика.</w:t>
            </w:r>
          </w:p>
        </w:tc>
      </w:tr>
    </w:tbl>
    <w:p w:rsidR="00F041AE" w:rsidRDefault="00F041AE" w:rsidP="00F041AE">
      <w:pPr>
        <w:shd w:val="clear" w:color="auto" w:fill="FFFFFF"/>
        <w:tabs>
          <w:tab w:val="left" w:pos="8430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9C39B2" w:rsidRPr="00F041AE" w:rsidRDefault="00686032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 может самостоятельно выбирать и менять последовательность тем в блоке. В </w:t>
      </w:r>
      <w:r w:rsidR="00F85875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конце</w:t>
      </w:r>
      <w:r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каждого блока представлены </w:t>
      </w:r>
      <w:r w:rsidR="00F85875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идеи проектов,</w:t>
      </w:r>
      <w:r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педагог может выбрать для раскрытия </w:t>
      </w:r>
      <w:r w:rsidR="0099485D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темы или закрепления материала</w:t>
      </w:r>
      <w:r w:rsidR="001D619E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93139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99485D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893139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рил. 1)</w:t>
      </w:r>
      <w:r w:rsidR="0099485D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86032" w:rsidRPr="00F041AE" w:rsidRDefault="00800DC8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041A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Рекомендуемая </w:t>
      </w:r>
      <w:r w:rsidR="00F85875" w:rsidRPr="00F041A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структура</w:t>
      </w:r>
      <w:r w:rsidR="008636A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686032" w:rsidRPr="00F041A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 метод</w:t>
      </w:r>
      <w:r w:rsidR="0099485D" w:rsidRPr="00F041A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ика</w:t>
      </w:r>
      <w:r w:rsidR="00686032" w:rsidRPr="00F041A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проведения заняти</w:t>
      </w:r>
      <w:r w:rsidR="008636A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я</w:t>
      </w:r>
    </w:p>
    <w:p w:rsidR="00686032" w:rsidRPr="00F041AE" w:rsidRDefault="0099485D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041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этап.</w:t>
      </w:r>
      <w:r w:rsidR="008471CE" w:rsidRPr="00F041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Погружение детей в игровую историю занятия</w:t>
      </w:r>
    </w:p>
    <w:p w:rsidR="008471CE" w:rsidRPr="00F041AE" w:rsidRDefault="008471CE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объяснении материала детям используются простые формулировки, но не </w:t>
      </w:r>
      <w:r w:rsidR="00603A21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упускается</w:t>
      </w:r>
      <w:r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суть определения. Используется много простых примеров, которые </w:t>
      </w:r>
      <w:r w:rsidR="00603A21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помогают</w:t>
      </w:r>
      <w:r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понять суть и функцию определения. Рекомендуется использовать ролевые методы обучения и дискуссию.</w:t>
      </w:r>
    </w:p>
    <w:p w:rsidR="008471CE" w:rsidRPr="00F041AE" w:rsidRDefault="0099485D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041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 этап.</w:t>
      </w:r>
      <w:r w:rsidR="008471CE" w:rsidRPr="00F041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Опрос</w:t>
      </w:r>
    </w:p>
    <w:p w:rsidR="008471CE" w:rsidRDefault="008471CE" w:rsidP="00F041AE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Провидите небольшой опрос детей и узнайте, что известно </w:t>
      </w:r>
      <w:r w:rsidR="00F85875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данной теме,</w:t>
      </w:r>
      <w:r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которую предстоит изучить.</w:t>
      </w:r>
      <w:r w:rsidR="00D01EA2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Попросите вспомнить</w:t>
      </w:r>
      <w:r w:rsidR="008636A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01EA2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дети изучали на </w:t>
      </w:r>
      <w:r w:rsidR="00D01EA2" w:rsidRPr="00F041A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прошлом занятии</w:t>
      </w:r>
      <w:r w:rsidR="00D01E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блоке, повторить 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термины,</w:t>
      </w:r>
      <w:r w:rsidR="00D01E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которыми они уже знакомы</w:t>
      </w:r>
      <w:r w:rsidR="008636A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D01E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привести примеры.</w:t>
      </w:r>
    </w:p>
    <w:p w:rsidR="00D01EA2" w:rsidRDefault="00D01EA2" w:rsidP="009C39B2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 этап.  Знакомство с новой темой</w:t>
      </w:r>
    </w:p>
    <w:p w:rsidR="00D01EA2" w:rsidRDefault="00D01EA2" w:rsidP="009C39B2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Дети знакомятся с краткой историей 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тем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603A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информацией по бло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ку посредство</w:t>
      </w:r>
      <w:r w:rsidR="00603A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 дидактических игр, интерактивных презентаций, мультипликационных фильмов, энциклопедий. В рамках занятия 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</w:t>
      </w:r>
      <w:r w:rsidR="00603A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уточнять,</w:t>
      </w:r>
      <w:r w:rsidR="00603A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</w:t>
      </w:r>
      <w:r w:rsidR="00603A21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поняли слова, которые изучили.</w:t>
      </w:r>
      <w:r w:rsidR="009C37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Рекомендуется при 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объяснении</w:t>
      </w:r>
      <w:r w:rsidR="009C37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использовать наглядные примеры, </w:t>
      </w:r>
      <w:r w:rsidR="00F85875">
        <w:rPr>
          <w:rFonts w:ascii="Times New Roman" w:eastAsia="Times New Roman" w:hAnsi="Times New Roman" w:cs="Times New Roman"/>
          <w:sz w:val="28"/>
          <w:szCs w:val="24"/>
          <w:lang w:eastAsia="ru-RU"/>
        </w:rPr>
        <w:t>иллюстрации</w:t>
      </w:r>
      <w:r w:rsidR="009C37C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03A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Можно использовать задания, где дети будут манипулировать с предметами в сюжетно-ролевой игре.</w:t>
      </w:r>
      <w:r w:rsidR="009C37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проведении занятия необходимо проводить разминки</w:t>
      </w:r>
      <w:r w:rsidR="009948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9C37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физкультминутки.</w:t>
      </w:r>
    </w:p>
    <w:p w:rsidR="009C37C7" w:rsidRDefault="009C37C7" w:rsidP="009C39B2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 этап. Подведение итогов.</w:t>
      </w:r>
    </w:p>
    <w:p w:rsidR="00800DC8" w:rsidRDefault="0099485D" w:rsidP="009C39B2">
      <w:pPr>
        <w:tabs>
          <w:tab w:val="left" w:pos="542"/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Важно п</w:t>
      </w:r>
      <w:r w:rsidR="00DC3367">
        <w:rPr>
          <w:rFonts w:ascii="Times New Roman" w:eastAsia="Times New Roman" w:hAnsi="Times New Roman" w:cs="Times New Roman"/>
          <w:sz w:val="28"/>
          <w:szCs w:val="24"/>
          <w:lang w:eastAsia="ru-RU"/>
        </w:rPr>
        <w:t>ровести опрос детей</w:t>
      </w:r>
      <w:r w:rsidR="00F24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уточнить, </w:t>
      </w:r>
      <w:r w:rsidR="00F2403F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больше всего понравилось на занят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ии, повторить основные моменты. </w:t>
      </w:r>
      <w:r w:rsidR="00F2403F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Попросить детей привести примеры из жизни, можно использовать героев сказок и мультфильмов. Обсудить с детьми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F24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буде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F240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изучать дальше.</w:t>
      </w:r>
    </w:p>
    <w:p w:rsidR="00D01BCF" w:rsidRPr="00D01BCF" w:rsidRDefault="00D01BCF" w:rsidP="00F041AE">
      <w:pPr>
        <w:shd w:val="clear" w:color="auto" w:fill="FFFFFF"/>
        <w:tabs>
          <w:tab w:val="left" w:pos="8430"/>
        </w:tabs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D01BC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Примеры конспектов занятий приведены в </w:t>
      </w:r>
      <w:r w:rsidRPr="00893139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Приложении </w:t>
      </w:r>
      <w:r w:rsidR="00893139" w:rsidRPr="00893139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2</w:t>
      </w:r>
      <w:r w:rsidRPr="00893139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8636A3" w:rsidRPr="008636A3" w:rsidRDefault="008636A3" w:rsidP="00846C71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Условия реализации занятий</w:t>
      </w:r>
    </w:p>
    <w:p w:rsidR="00846C71" w:rsidRDefault="008636A3" w:rsidP="00846C71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1.</w:t>
      </w:r>
      <w:r w:rsidR="00D3176E"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П</w:t>
      </w:r>
      <w:r w:rsidR="00F041AE" w:rsidRPr="00F041AE"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редметно</w:t>
      </w:r>
      <w:r w:rsidR="00F041AE" w:rsidRPr="00F041AE">
        <w:rPr>
          <w:rFonts w:ascii="Times New Roman" w:eastAsia="Times New Roman" w:hAnsi="Times New Roman"/>
          <w:i/>
          <w:sz w:val="28"/>
          <w:szCs w:val="28"/>
          <w:lang w:eastAsia="ru-RU"/>
        </w:rPr>
        <w:t>-</w:t>
      </w:r>
      <w:r w:rsidR="00F041AE">
        <w:rPr>
          <w:rFonts w:ascii="Times New Roman" w:eastAsia="Times New Roman" w:hAnsi="Times New Roman"/>
          <w:i/>
          <w:sz w:val="28"/>
          <w:szCs w:val="28"/>
          <w:lang w:eastAsia="ru-RU"/>
        </w:rPr>
        <w:t>пространственн</w:t>
      </w:r>
      <w:r w:rsidR="00A9213D">
        <w:rPr>
          <w:rFonts w:ascii="Times New Roman" w:eastAsia="Times New Roman" w:hAnsi="Times New Roman"/>
          <w:i/>
          <w:sz w:val="28"/>
          <w:szCs w:val="28"/>
          <w:lang w:eastAsia="ru-RU"/>
        </w:rPr>
        <w:t>ая среда</w:t>
      </w:r>
      <w:r w:rsidR="00B94936" w:rsidRPr="00B94936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A9213D" w:rsidRDefault="00A9213D" w:rsidP="002052F1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MinionPro-Regular" w:hAnsi="Times New Roman" w:cs="Times New Roman"/>
          <w:sz w:val="28"/>
          <w:szCs w:val="28"/>
          <w:lang w:eastAsia="ru-RU"/>
        </w:rPr>
      </w:pP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Для успешного осуществления педагогического процесса необходима 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особая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</w:t>
      </w:r>
      <w:r w:rsidR="00F85875">
        <w:rPr>
          <w:rFonts w:ascii="Times New Roman" w:eastAsia="MinionPro-Regular" w:hAnsi="Times New Roman" w:cs="Times New Roman"/>
          <w:sz w:val="28"/>
          <w:szCs w:val="28"/>
          <w:lang w:eastAsia="ru-RU"/>
        </w:rPr>
        <w:t>предметно-пространственная зона,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которая бы обеспечивала самостоятельную деятельность детей и способствовала переносу полученных знаний в игровую и </w:t>
      </w:r>
      <w:r w:rsidR="00F85875">
        <w:rPr>
          <w:rFonts w:ascii="Times New Roman" w:eastAsia="MinionPro-Regular" w:hAnsi="Times New Roman" w:cs="Times New Roman"/>
          <w:sz w:val="28"/>
          <w:szCs w:val="28"/>
          <w:lang w:eastAsia="ru-RU"/>
        </w:rPr>
        <w:t>трудовую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деятельность.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П</w:t>
      </w:r>
      <w:r w:rsidR="00721A68">
        <w:rPr>
          <w:rFonts w:ascii="Times New Roman" w:eastAsia="MinionPro-Regular" w:hAnsi="Times New Roman" w:cs="Times New Roman"/>
          <w:sz w:val="28"/>
          <w:szCs w:val="28"/>
          <w:lang w:eastAsia="ru-RU"/>
        </w:rPr>
        <w:t>редметно-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пространственную среду могут </w:t>
      </w:r>
      <w:r w:rsidR="00721A68">
        <w:rPr>
          <w:rFonts w:ascii="Times New Roman" w:eastAsia="MinionPro-Regular" w:hAnsi="Times New Roman" w:cs="Times New Roman"/>
          <w:sz w:val="28"/>
          <w:szCs w:val="28"/>
          <w:lang w:eastAsia="ru-RU"/>
        </w:rPr>
        <w:t>составлять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следующие зоны</w:t>
      </w:r>
      <w:r w:rsidR="0093561A">
        <w:rPr>
          <w:rFonts w:ascii="Times New Roman" w:eastAsia="MinionPro-Regular" w:hAnsi="Times New Roman" w:cs="Times New Roman"/>
          <w:sz w:val="28"/>
          <w:szCs w:val="28"/>
          <w:lang w:eastAsia="ru-RU"/>
        </w:rPr>
        <w:t>:</w:t>
      </w:r>
    </w:p>
    <w:p w:rsidR="00A9213D" w:rsidRDefault="0093561A" w:rsidP="002052F1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MinionPro-Regular" w:hAnsi="Times New Roman" w:cs="Times New Roman"/>
          <w:sz w:val="28"/>
          <w:szCs w:val="28"/>
          <w:lang w:eastAsia="ru-RU"/>
        </w:rPr>
      </w:pP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>-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 xml:space="preserve">Информативная зона </w:t>
      </w:r>
      <w:r w:rsidRP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(</w:t>
      </w:r>
      <w:r w:rsidRPr="0093561A">
        <w:rPr>
          <w:rFonts w:ascii="Times New Roman" w:eastAsia="MinionPro-Regular" w:hAnsi="Times New Roman" w:cs="Times New Roman"/>
          <w:sz w:val="28"/>
          <w:szCs w:val="28"/>
          <w:lang w:eastAsia="ru-RU"/>
        </w:rPr>
        <w:t>энциклопедии</w:t>
      </w:r>
      <w:r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экономические сказки, интерактивные плакаты, </w:t>
      </w:r>
      <w:proofErr w:type="spellStart"/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по фин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ансовой грамотности, иллюстрации в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алют, карточки с изображением потребностей и желаний, </w:t>
      </w:r>
      <w:r w:rsidR="00721A68">
        <w:rPr>
          <w:rFonts w:ascii="Times New Roman" w:eastAsia="MinionPro-Regular" w:hAnsi="Times New Roman" w:cs="Times New Roman"/>
          <w:sz w:val="28"/>
          <w:szCs w:val="28"/>
          <w:lang w:eastAsia="ru-RU"/>
        </w:rPr>
        <w:t>иллюстрации предприятий своего края, туристические объекты и т.д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.</w:t>
      </w:r>
      <w:r w:rsidR="00721A68">
        <w:rPr>
          <w:rFonts w:ascii="Times New Roman" w:eastAsia="MinionPro-Regular" w:hAnsi="Times New Roman" w:cs="Times New Roman"/>
          <w:sz w:val="28"/>
          <w:szCs w:val="28"/>
          <w:lang w:eastAsia="ru-RU"/>
        </w:rPr>
        <w:t>)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;</w:t>
      </w:r>
    </w:p>
    <w:p w:rsidR="00721A68" w:rsidRDefault="00721A68" w:rsidP="002052F1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MinionPro-Regular" w:hAnsi="Times New Roman" w:cs="Times New Roman"/>
          <w:sz w:val="28"/>
          <w:szCs w:val="28"/>
          <w:lang w:eastAsia="ru-RU"/>
        </w:rPr>
      </w:pP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Деятельностно</w:t>
      </w:r>
      <w:proofErr w:type="spellEnd"/>
      <w:r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-экономическая зона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(дидактические игры с финансово-экономическим содержанием, игрушки для сюжетно-ролевых игр: магазин, касса, наборы инструм</w:t>
      </w:r>
      <w:r w:rsidR="008636A3">
        <w:rPr>
          <w:rFonts w:ascii="Times New Roman" w:eastAsia="MinionPro-Regular" w:hAnsi="Times New Roman" w:cs="Times New Roman"/>
          <w:sz w:val="28"/>
          <w:szCs w:val="28"/>
          <w:lang w:eastAsia="ru-RU"/>
        </w:rPr>
        <w:t>ентов, банкомат, денежные знаки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и т.д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>)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.</w:t>
      </w:r>
    </w:p>
    <w:p w:rsidR="00721A68" w:rsidRPr="00721A68" w:rsidRDefault="00721A68" w:rsidP="002052F1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MinionPro-Regular" w:hAnsi="Times New Roman" w:cs="Times New Roman"/>
          <w:sz w:val="28"/>
          <w:szCs w:val="28"/>
          <w:lang w:eastAsia="ru-RU"/>
        </w:rPr>
      </w:pP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>Комфортность предметно-пространственной среды, планировка, доступность должны быть такими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чтоб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каждый ребенок мог беспрепятственно найти место удобное</w:t>
      </w:r>
      <w:r w:rsidR="00DA5C68"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место</w:t>
      </w:r>
      <w:r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</w:t>
      </w:r>
      <w:r w:rsidR="00F85875">
        <w:rPr>
          <w:rFonts w:ascii="Times New Roman" w:eastAsia="MinionPro-Regular" w:hAnsi="Times New Roman" w:cs="Times New Roman"/>
          <w:sz w:val="28"/>
          <w:szCs w:val="28"/>
          <w:lang w:eastAsia="ru-RU"/>
        </w:rPr>
        <w:t>для игры,</w:t>
      </w:r>
      <w:r w:rsidR="00DA5C68"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 которая способствовала </w:t>
      </w:r>
      <w:r w:rsidR="00F041AE">
        <w:rPr>
          <w:rFonts w:ascii="Times New Roman" w:eastAsia="MinionPro-Regular" w:hAnsi="Times New Roman" w:cs="Times New Roman"/>
          <w:sz w:val="28"/>
          <w:szCs w:val="28"/>
          <w:lang w:eastAsia="ru-RU"/>
        </w:rPr>
        <w:t xml:space="preserve">бы </w:t>
      </w:r>
      <w:r w:rsidR="00DA5C68">
        <w:rPr>
          <w:rFonts w:ascii="Times New Roman" w:eastAsia="MinionPro-Regular" w:hAnsi="Times New Roman" w:cs="Times New Roman"/>
          <w:sz w:val="28"/>
          <w:szCs w:val="28"/>
          <w:lang w:eastAsia="ru-RU"/>
        </w:rPr>
        <w:t>переносу полученных знаний в игровую деятельность.</w:t>
      </w:r>
    </w:p>
    <w:p w:rsidR="00B94936" w:rsidRDefault="008636A3" w:rsidP="00B94936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  <w:r w:rsidR="00DA5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Взаимодействие ДОО и семьи</w:t>
      </w:r>
    </w:p>
    <w:p w:rsidR="00F85875" w:rsidRDefault="00DA5C68" w:rsidP="00B94936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Все начинается с семьи</w:t>
      </w:r>
      <w:r w:rsidR="0026728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Семья формирует отношение ребенка к здоровью, учебе, отношению к близким, религии и деньгам. В</w:t>
      </w:r>
      <w:r w:rsidR="000E64F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случае с финансами, если родители не дали базовые знания, дети получат знания и приобретут опыт через </w:t>
      </w:r>
      <w:r w:rsidR="00F041A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дорогие</w:t>
      </w:r>
      <w:r w:rsidR="00F041A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ошибки</w:t>
      </w:r>
      <w:r w:rsidR="00F041A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которые можно избежать</w:t>
      </w:r>
      <w:r w:rsidR="00F041A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если с самого дошкольного детства родители будут вовлечены в образовательный процесс и</w:t>
      </w:r>
      <w:r w:rsidR="00F041A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связанные с ним формы работы (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проекты, выставки, </w:t>
      </w:r>
      <w:r w:rsidR="000E64F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изготовление атрибутов к играм, мастер-классы, консультации, рекомендации)</w:t>
      </w:r>
      <w:r w:rsidR="00F041A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Так</w:t>
      </w:r>
      <w:r w:rsidR="00F8587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же родители могут принять активное участие в </w:t>
      </w:r>
      <w:r w:rsidR="008536D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занятии</w:t>
      </w:r>
      <w:r w:rsidR="00F85875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«Профессии моего края», поделится опытом и знаниями.</w:t>
      </w:r>
    </w:p>
    <w:p w:rsidR="00F041AE" w:rsidRDefault="000E64FA" w:rsidP="00F041AE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Примеры консультации и рекомендации </w:t>
      </w:r>
      <w:r w:rsidR="00F041A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приведены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</w:t>
      </w:r>
      <w:r w:rsidR="00893139" w:rsidRPr="0089313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</w:t>
      </w:r>
      <w:r w:rsidRPr="0089313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риложении</w:t>
      </w:r>
      <w:r w:rsidR="0089313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3</w:t>
      </w:r>
      <w:r w:rsidR="00F041A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973033" w:rsidRPr="00F041AE" w:rsidRDefault="008536D7" w:rsidP="00F041AE">
      <w:pPr>
        <w:tabs>
          <w:tab w:val="left" w:pos="322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3.Особенности р</w:t>
      </w:r>
      <w:r w:rsidR="00973033" w:rsidRPr="00973033"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абот</w:t>
      </w:r>
      <w:r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ы</w:t>
      </w:r>
      <w:r w:rsidR="00973033" w:rsidRPr="00973033"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 xml:space="preserve"> на </w:t>
      </w:r>
      <w:r w:rsidR="00973033" w:rsidRPr="0097303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заключитель</w:t>
      </w:r>
      <w:r w:rsidR="00973033" w:rsidRPr="00973033">
        <w:rPr>
          <w:rFonts w:ascii="Times New Roman" w:eastAsia="MinionPro-Regular" w:hAnsi="Times New Roman" w:cs="Times New Roman"/>
          <w:i/>
          <w:sz w:val="28"/>
          <w:szCs w:val="28"/>
          <w:lang w:eastAsia="ru-RU"/>
        </w:rPr>
        <w:t>ном этапе</w:t>
      </w:r>
    </w:p>
    <w:p w:rsidR="001330C2" w:rsidRDefault="001330C2" w:rsidP="004B31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данном этапе важно организовать работу по 3-м направлениям:</w:t>
      </w:r>
    </w:p>
    <w:p w:rsidR="004B313E" w:rsidRDefault="001330C2" w:rsidP="004B31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4B3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Диагностика знаний и умений детей (викторины, проблемные ситуации)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1330C2" w:rsidRPr="003B306D" w:rsidRDefault="001330C2" w:rsidP="001330C2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333333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3B306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Обобщение опыта работы в семье и ДО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</w:t>
      </w:r>
      <w:r w:rsidRPr="003B306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 развитию финансовой грамотности дете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й;</w:t>
      </w:r>
    </w:p>
    <w:p w:rsidR="00973033" w:rsidRDefault="001330C2" w:rsidP="009730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973033" w:rsidRPr="009730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Обобщение и анализ результатов 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презентация опыта работы перед педагогами</w:t>
      </w:r>
      <w:r w:rsidR="00973033" w:rsidRPr="009730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BE20C5" w:rsidRDefault="00BE20C5" w:rsidP="009730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718C" w:rsidRDefault="00DF71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6E76" w:rsidRDefault="008931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196E76" w:rsidRDefault="00196E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30E" w:rsidRDefault="00196E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="0089313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A5D0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B5348" w:rsidRPr="00DC5CBA" w:rsidRDefault="00BF3609" w:rsidP="00DC5CBA">
      <w:pPr>
        <w:pStyle w:val="c1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</w:rPr>
      </w:pPr>
      <w:r w:rsidRPr="00884D7E">
        <w:rPr>
          <w:sz w:val="28"/>
          <w:szCs w:val="28"/>
        </w:rPr>
        <w:t>В</w:t>
      </w:r>
      <w:r w:rsidR="00893139">
        <w:rPr>
          <w:sz w:val="28"/>
          <w:szCs w:val="28"/>
        </w:rPr>
        <w:t xml:space="preserve"> методической разработке были представлены этапы</w:t>
      </w:r>
      <w:r w:rsidR="009128E5">
        <w:rPr>
          <w:sz w:val="28"/>
          <w:szCs w:val="28"/>
        </w:rPr>
        <w:t xml:space="preserve"> </w:t>
      </w:r>
      <w:r w:rsidR="00893139">
        <w:rPr>
          <w:sz w:val="28"/>
          <w:szCs w:val="28"/>
        </w:rPr>
        <w:t>и примеры</w:t>
      </w:r>
      <w:r w:rsidR="009128E5">
        <w:rPr>
          <w:sz w:val="28"/>
          <w:szCs w:val="28"/>
        </w:rPr>
        <w:t xml:space="preserve"> </w:t>
      </w:r>
      <w:r w:rsidRPr="00884D7E">
        <w:rPr>
          <w:sz w:val="28"/>
          <w:szCs w:val="28"/>
        </w:rPr>
        <w:t>организации</w:t>
      </w:r>
      <w:r w:rsidR="009128E5">
        <w:rPr>
          <w:sz w:val="28"/>
          <w:szCs w:val="28"/>
        </w:rPr>
        <w:t xml:space="preserve"> </w:t>
      </w:r>
      <w:r w:rsidRPr="00884D7E">
        <w:rPr>
          <w:sz w:val="28"/>
          <w:szCs w:val="28"/>
        </w:rPr>
        <w:t>работы</w:t>
      </w:r>
      <w:r w:rsidR="009128E5">
        <w:rPr>
          <w:sz w:val="28"/>
          <w:szCs w:val="28"/>
        </w:rPr>
        <w:t xml:space="preserve"> </w:t>
      </w:r>
      <w:r w:rsidR="00D83D2C">
        <w:rPr>
          <w:sz w:val="28"/>
          <w:szCs w:val="28"/>
        </w:rPr>
        <w:t>по формированию азов финансовой грамотности</w:t>
      </w:r>
      <w:r w:rsidR="00893139">
        <w:rPr>
          <w:sz w:val="28"/>
          <w:szCs w:val="28"/>
        </w:rPr>
        <w:t>. При использовании данного педагогического опыта наши</w:t>
      </w:r>
      <w:r w:rsidR="009128E5">
        <w:rPr>
          <w:sz w:val="28"/>
          <w:szCs w:val="28"/>
        </w:rPr>
        <w:t xml:space="preserve"> </w:t>
      </w:r>
      <w:r w:rsidRPr="002528A9">
        <w:rPr>
          <w:sz w:val="28"/>
          <w:szCs w:val="28"/>
        </w:rPr>
        <w:t>дети</w:t>
      </w:r>
      <w:r w:rsidR="009128E5" w:rsidRPr="002528A9">
        <w:rPr>
          <w:sz w:val="28"/>
          <w:szCs w:val="28"/>
        </w:rPr>
        <w:t xml:space="preserve"> </w:t>
      </w:r>
      <w:r w:rsidR="00561FDB" w:rsidRPr="009A7FF8">
        <w:rPr>
          <w:color w:val="000000"/>
          <w:sz w:val="28"/>
          <w:szCs w:val="28"/>
        </w:rPr>
        <w:t>приобре</w:t>
      </w:r>
      <w:r w:rsidR="00561FDB" w:rsidRPr="002528A9">
        <w:rPr>
          <w:color w:val="000000"/>
          <w:sz w:val="28"/>
          <w:szCs w:val="28"/>
        </w:rPr>
        <w:t>ли</w:t>
      </w:r>
      <w:r w:rsidR="00561FDB" w:rsidRPr="009A7FF8">
        <w:rPr>
          <w:color w:val="000000"/>
          <w:sz w:val="28"/>
          <w:szCs w:val="28"/>
        </w:rPr>
        <w:t> новые</w:t>
      </w:r>
      <w:r w:rsidR="009A7FF8" w:rsidRPr="009A7FF8">
        <w:rPr>
          <w:color w:val="000000"/>
          <w:sz w:val="28"/>
          <w:szCs w:val="28"/>
        </w:rPr>
        <w:t xml:space="preserve"> знани</w:t>
      </w:r>
      <w:r w:rsidR="009A7FF8" w:rsidRPr="002528A9">
        <w:rPr>
          <w:color w:val="000000"/>
          <w:sz w:val="28"/>
          <w:szCs w:val="28"/>
        </w:rPr>
        <w:t>я</w:t>
      </w:r>
      <w:r w:rsidR="00DC5CBA">
        <w:rPr>
          <w:color w:val="000000"/>
          <w:sz w:val="28"/>
          <w:szCs w:val="28"/>
        </w:rPr>
        <w:t xml:space="preserve"> </w:t>
      </w:r>
      <w:r w:rsidR="00561FDB">
        <w:rPr>
          <w:color w:val="000000"/>
          <w:sz w:val="28"/>
          <w:szCs w:val="28"/>
        </w:rPr>
        <w:t xml:space="preserve">о </w:t>
      </w:r>
      <w:r w:rsidR="00561FDB" w:rsidRPr="009A7FF8">
        <w:rPr>
          <w:color w:val="000000"/>
          <w:sz w:val="28"/>
          <w:szCs w:val="28"/>
        </w:rPr>
        <w:t>и</w:t>
      </w:r>
      <w:r w:rsidR="009A7FF8" w:rsidRPr="002528A9">
        <w:rPr>
          <w:color w:val="000000"/>
          <w:sz w:val="28"/>
          <w:szCs w:val="28"/>
        </w:rPr>
        <w:t xml:space="preserve"> </w:t>
      </w:r>
      <w:r w:rsidR="009A7FF8" w:rsidRPr="009A7FF8">
        <w:rPr>
          <w:color w:val="000000"/>
          <w:sz w:val="28"/>
          <w:szCs w:val="28"/>
        </w:rPr>
        <w:t xml:space="preserve">первичные </w:t>
      </w:r>
      <w:r w:rsidR="00893139" w:rsidRPr="009A7FF8">
        <w:rPr>
          <w:color w:val="000000"/>
          <w:sz w:val="28"/>
          <w:szCs w:val="28"/>
        </w:rPr>
        <w:t>навыки рационального</w:t>
      </w:r>
      <w:r w:rsidR="009A7FF8" w:rsidRPr="009A7FF8">
        <w:rPr>
          <w:color w:val="000000"/>
          <w:sz w:val="28"/>
          <w:szCs w:val="28"/>
        </w:rPr>
        <w:t xml:space="preserve"> распределения доходов семьи</w:t>
      </w:r>
      <w:r w:rsidR="005161EE" w:rsidRPr="002528A9">
        <w:rPr>
          <w:color w:val="000000"/>
          <w:sz w:val="28"/>
          <w:szCs w:val="28"/>
        </w:rPr>
        <w:t>,</w:t>
      </w:r>
      <w:r w:rsidR="009A7FF8" w:rsidRPr="002528A9">
        <w:rPr>
          <w:color w:val="000000"/>
          <w:sz w:val="28"/>
          <w:szCs w:val="28"/>
        </w:rPr>
        <w:t xml:space="preserve"> </w:t>
      </w:r>
      <w:r w:rsidR="009A7FF8" w:rsidRPr="009A7FF8">
        <w:rPr>
          <w:color w:val="000000"/>
          <w:sz w:val="28"/>
          <w:szCs w:val="28"/>
        </w:rPr>
        <w:t>у</w:t>
      </w:r>
      <w:r w:rsidR="005161EE" w:rsidRPr="002528A9">
        <w:rPr>
          <w:color w:val="000000"/>
          <w:sz w:val="28"/>
          <w:szCs w:val="28"/>
        </w:rPr>
        <w:t>знали о том,</w:t>
      </w:r>
      <w:r w:rsidR="009A7FF8" w:rsidRPr="009A7FF8">
        <w:rPr>
          <w:color w:val="000000"/>
          <w:sz w:val="28"/>
          <w:szCs w:val="28"/>
        </w:rPr>
        <w:t xml:space="preserve"> как сберегаются деньги, как научиться принимать правильные финансовые решения</w:t>
      </w:r>
      <w:r w:rsidR="005161EE" w:rsidRPr="002528A9">
        <w:rPr>
          <w:color w:val="000000"/>
          <w:sz w:val="28"/>
          <w:szCs w:val="28"/>
        </w:rPr>
        <w:t xml:space="preserve">. </w:t>
      </w:r>
      <w:r w:rsidR="00893139" w:rsidRPr="002528A9">
        <w:rPr>
          <w:color w:val="000000"/>
          <w:sz w:val="28"/>
          <w:szCs w:val="28"/>
        </w:rPr>
        <w:t>По</w:t>
      </w:r>
      <w:r w:rsidR="00893139" w:rsidRPr="009A7FF8">
        <w:rPr>
          <w:color w:val="000000"/>
          <w:sz w:val="28"/>
          <w:szCs w:val="28"/>
        </w:rPr>
        <w:t>луч</w:t>
      </w:r>
      <w:r w:rsidR="00893139" w:rsidRPr="002528A9">
        <w:rPr>
          <w:color w:val="000000"/>
          <w:sz w:val="28"/>
          <w:szCs w:val="28"/>
        </w:rPr>
        <w:t>или</w:t>
      </w:r>
      <w:r w:rsidR="00893139" w:rsidRPr="009A7FF8">
        <w:rPr>
          <w:color w:val="000000"/>
          <w:sz w:val="28"/>
          <w:szCs w:val="28"/>
        </w:rPr>
        <w:t> навыки</w:t>
      </w:r>
      <w:r w:rsidR="009A7FF8" w:rsidRPr="009A7FF8">
        <w:rPr>
          <w:color w:val="000000"/>
          <w:sz w:val="28"/>
          <w:szCs w:val="28"/>
        </w:rPr>
        <w:t xml:space="preserve"> ответственного отноше</w:t>
      </w:r>
      <w:r w:rsidR="002528A9" w:rsidRPr="002528A9">
        <w:rPr>
          <w:color w:val="000000"/>
          <w:sz w:val="28"/>
          <w:szCs w:val="28"/>
        </w:rPr>
        <w:t>ния к финансовым обязательствам. Осознали</w:t>
      </w:r>
      <w:r w:rsidR="002528A9" w:rsidRPr="00DC5CBA">
        <w:rPr>
          <w:sz w:val="28"/>
        </w:rPr>
        <w:t>, что расходы семьи не должны быть расточительными</w:t>
      </w:r>
      <w:r w:rsidR="00DC5CBA" w:rsidRPr="00DC5CBA">
        <w:rPr>
          <w:sz w:val="28"/>
        </w:rPr>
        <w:t>,</w:t>
      </w:r>
      <w:r w:rsidR="002528A9" w:rsidRPr="00DC5CBA">
        <w:rPr>
          <w:sz w:val="28"/>
        </w:rPr>
        <w:t xml:space="preserve"> и что ребенок может, будучи экономным, их уменьшить.</w:t>
      </w:r>
      <w:r w:rsidR="00DC5CBA" w:rsidRPr="00DC5CBA">
        <w:rPr>
          <w:sz w:val="28"/>
        </w:rPr>
        <w:t xml:space="preserve"> Ч</w:t>
      </w:r>
      <w:r w:rsidR="009A7FF8" w:rsidRPr="00DC5CBA">
        <w:rPr>
          <w:sz w:val="28"/>
        </w:rPr>
        <w:t xml:space="preserve">то зарплата – это оплата за количество и качество </w:t>
      </w:r>
      <w:r w:rsidR="00893139" w:rsidRPr="00DC5CBA">
        <w:rPr>
          <w:sz w:val="28"/>
        </w:rPr>
        <w:t>труда, пенсии</w:t>
      </w:r>
      <w:r w:rsidR="009A7FF8" w:rsidRPr="00DC5CBA">
        <w:rPr>
          <w:sz w:val="28"/>
        </w:rPr>
        <w:t xml:space="preserve"> за прошлый труд, а пособия на детей – это аванс детям в расчете на их будущий труд</w:t>
      </w:r>
      <w:r w:rsidR="00DC5CBA" w:rsidRPr="00DC5CBA">
        <w:rPr>
          <w:sz w:val="28"/>
        </w:rPr>
        <w:t>.</w:t>
      </w:r>
    </w:p>
    <w:p w:rsidR="005B5348" w:rsidRPr="00270014" w:rsidRDefault="00166BA6" w:rsidP="005B534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проделанной работы</w:t>
      </w:r>
      <w:r w:rsidR="0091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348" w:rsidRPr="00270014">
        <w:rPr>
          <w:rFonts w:ascii="Times New Roman" w:eastAsia="Times New Roman" w:hAnsi="Times New Roman" w:cs="Times New Roman"/>
          <w:sz w:val="28"/>
          <w:szCs w:val="28"/>
          <w:lang w:eastAsia="ru-RU"/>
        </w:rPr>
        <w:t>яв</w:t>
      </w:r>
      <w:r w:rsidR="00090AD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B5348" w:rsidRPr="0027001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90AD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 также</w:t>
      </w:r>
      <w:r w:rsidR="005B5348" w:rsidRPr="002700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5348" w:rsidRPr="00270014" w:rsidRDefault="005B5348" w:rsidP="005B534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014">
        <w:rPr>
          <w:rFonts w:ascii="Times New Roman" w:hAnsi="Times New Roman" w:cs="Times New Roman"/>
          <w:sz w:val="28"/>
          <w:szCs w:val="28"/>
        </w:rPr>
        <w:t>-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воспитание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бережного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отношения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ко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всем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видам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собственности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(личной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общественной),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семейному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общественному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достоянию,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материальным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ресурсам;</w:t>
      </w:r>
    </w:p>
    <w:p w:rsidR="005B5348" w:rsidRPr="00270014" w:rsidRDefault="005B5348" w:rsidP="005B534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014">
        <w:rPr>
          <w:rFonts w:ascii="Times New Roman" w:hAnsi="Times New Roman" w:cs="Times New Roman"/>
          <w:sz w:val="28"/>
          <w:szCs w:val="28"/>
        </w:rPr>
        <w:t>-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побуждение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к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взаимопомощи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поддержке,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желанию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делиться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отдавать,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в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случае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острой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необходимости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прийти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на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помощь</w:t>
      </w:r>
      <w:r w:rsidR="009128E5">
        <w:rPr>
          <w:rFonts w:ascii="Times New Roman" w:hAnsi="Times New Roman" w:cs="Times New Roman"/>
          <w:sz w:val="28"/>
          <w:szCs w:val="28"/>
        </w:rPr>
        <w:t xml:space="preserve"> </w:t>
      </w:r>
      <w:r w:rsidRPr="00270014">
        <w:rPr>
          <w:rFonts w:ascii="Times New Roman" w:hAnsi="Times New Roman" w:cs="Times New Roman"/>
          <w:sz w:val="28"/>
          <w:szCs w:val="28"/>
        </w:rPr>
        <w:t>ближнему.</w:t>
      </w:r>
    </w:p>
    <w:p w:rsidR="00090AD8" w:rsidRPr="00234A1A" w:rsidRDefault="00090AD8" w:rsidP="009128E5">
      <w:pPr>
        <w:pStyle w:val="c1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sz w:val="28"/>
          <w:szCs w:val="28"/>
        </w:rPr>
      </w:pPr>
      <w:r w:rsidRPr="00234A1A">
        <w:rPr>
          <w:sz w:val="28"/>
          <w:szCs w:val="28"/>
        </w:rPr>
        <w:t>- понимание важности нравственных качеств личности: трудолюбия, деловитости, предприимчивости, добросовестности, ответственности</w:t>
      </w:r>
      <w:r w:rsidRPr="00234A1A">
        <w:rPr>
          <w:b/>
          <w:sz w:val="28"/>
          <w:szCs w:val="28"/>
        </w:rPr>
        <w:t>.</w:t>
      </w:r>
    </w:p>
    <w:p w:rsidR="00234A1A" w:rsidRPr="00234A1A" w:rsidRDefault="00090AD8" w:rsidP="009128E5">
      <w:pPr>
        <w:pStyle w:val="c1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  <w:shd w:val="clear" w:color="auto" w:fill="FFFFFF"/>
        </w:rPr>
      </w:pPr>
      <w:r w:rsidRPr="00234A1A">
        <w:rPr>
          <w:sz w:val="28"/>
          <w:szCs w:val="28"/>
          <w:shd w:val="clear" w:color="auto" w:fill="FFFFFF"/>
        </w:rPr>
        <w:t>Одним из важных эффектов стало взаимодействие детей и родителей в сфере личных финансов. Ребята на занятиях в игровой форме, через призму интересного и познавательного сюжета знакомились со сложными финансовыми понятиями, а дома вместе с родителями выполняли задания по финансовой грамотности</w:t>
      </w:r>
      <w:r w:rsidR="00234A1A" w:rsidRPr="00234A1A">
        <w:rPr>
          <w:sz w:val="28"/>
          <w:szCs w:val="28"/>
          <w:shd w:val="clear" w:color="auto" w:fill="FFFFFF"/>
        </w:rPr>
        <w:t xml:space="preserve"> и получали</w:t>
      </w:r>
      <w:r w:rsidRPr="00234A1A">
        <w:rPr>
          <w:sz w:val="28"/>
          <w:szCs w:val="28"/>
          <w:shd w:val="clear" w:color="auto" w:fill="FFFFFF"/>
        </w:rPr>
        <w:t xml:space="preserve"> правильные навыки обращения с личными финансами в семье. </w:t>
      </w:r>
    </w:p>
    <w:p w:rsidR="00713657" w:rsidRDefault="00713657" w:rsidP="009128E5">
      <w:pPr>
        <w:pStyle w:val="c1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2530E" w:rsidRDefault="001F0C03" w:rsidP="00E606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="00AC3532" w:rsidRPr="00AC3532">
        <w:rPr>
          <w:rFonts w:ascii="Times New Roman" w:hAnsi="Times New Roman" w:cs="Times New Roman"/>
          <w:b/>
          <w:sz w:val="28"/>
          <w:szCs w:val="28"/>
        </w:rPr>
        <w:t>использованной</w:t>
      </w:r>
      <w:r w:rsidR="00AC3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E606FE">
        <w:rPr>
          <w:rFonts w:ascii="Times New Roman" w:hAnsi="Times New Roman" w:cs="Times New Roman"/>
          <w:b/>
          <w:sz w:val="28"/>
          <w:szCs w:val="28"/>
        </w:rPr>
        <w:t>итератур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1F0C03" w:rsidRPr="00884D7E" w:rsidRDefault="001F0C03" w:rsidP="00E606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0F" w:rsidRPr="0099485D" w:rsidRDefault="009F540F" w:rsidP="0099485D">
      <w:pPr>
        <w:pStyle w:val="afc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540F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 xml:space="preserve">Беседы об экономике: методическое </w:t>
      </w:r>
      <w:r w:rsidR="0099485D">
        <w:rPr>
          <w:rFonts w:ascii="Times New Roman" w:hAnsi="Times New Roman"/>
          <w:sz w:val="28"/>
          <w:szCs w:val="28"/>
        </w:rPr>
        <w:t>пособие / авт.-сост. Т.</w:t>
      </w:r>
      <w:r w:rsidRPr="0099485D">
        <w:rPr>
          <w:rFonts w:ascii="Times New Roman" w:hAnsi="Times New Roman"/>
          <w:sz w:val="28"/>
          <w:szCs w:val="28"/>
        </w:rPr>
        <w:t>А.</w:t>
      </w:r>
      <w:r w:rsidR="0099485D" w:rsidRPr="0099485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485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9485D">
        <w:rPr>
          <w:rFonts w:ascii="Times New Roman" w:hAnsi="Times New Roman"/>
          <w:sz w:val="28"/>
          <w:szCs w:val="28"/>
        </w:rPr>
        <w:t>Шорыгина. – М.: Творческий Центр «Сфера», 2009</w:t>
      </w:r>
      <w:r w:rsidR="0099485D">
        <w:rPr>
          <w:rFonts w:ascii="Times New Roman" w:hAnsi="Times New Roman"/>
          <w:sz w:val="28"/>
          <w:szCs w:val="28"/>
        </w:rPr>
        <w:t>.</w:t>
      </w:r>
    </w:p>
    <w:p w:rsidR="00C56590" w:rsidRPr="0099485D" w:rsidRDefault="00713657" w:rsidP="0099485D">
      <w:pPr>
        <w:pStyle w:val="afc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Дыбина</w:t>
      </w:r>
      <w:proofErr w:type="spellEnd"/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О.В.,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Сидякина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Е.А.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Мир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экономики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глазами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ребенка: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Методический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материал.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Тольятти,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2000.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56590" w:rsidRPr="0099485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66BA6" w:rsidRPr="0099485D" w:rsidRDefault="00166BA6" w:rsidP="0099485D">
      <w:pPr>
        <w:pStyle w:val="afc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485D">
        <w:rPr>
          <w:rFonts w:ascii="Times New Roman" w:hAnsi="Times New Roman"/>
          <w:sz w:val="28"/>
          <w:szCs w:val="28"/>
        </w:rPr>
        <w:t>Картотека экономических сказок для дошкольников // Режим доступа: https://nsportal.ru/detskiy-sad/raznoe/2021/05/19/kartoteka-ekonomicheskih-skazok-dlya-doshkolnikov</w:t>
      </w:r>
      <w:r w:rsidR="004E4E6B" w:rsidRPr="0099485D">
        <w:rPr>
          <w:rFonts w:ascii="Times New Roman" w:hAnsi="Times New Roman"/>
          <w:sz w:val="28"/>
          <w:szCs w:val="28"/>
        </w:rPr>
        <w:t xml:space="preserve"> (дата обращения: 10.01.2025)</w:t>
      </w:r>
    </w:p>
    <w:p w:rsidR="00C56590" w:rsidRPr="0099485D" w:rsidRDefault="00713657" w:rsidP="0099485D">
      <w:pPr>
        <w:pStyle w:val="afc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Крючкова</w:t>
      </w:r>
      <w:proofErr w:type="spellEnd"/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Н.А.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Первые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шаги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ступеням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финансовой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грамотности: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53620" w:rsidRPr="0099485D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чебно-методическое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пособие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повышению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финансовой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грамотности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дошкольников.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Калининград,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2013.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26</w:t>
      </w:r>
      <w:r w:rsidR="009128E5" w:rsidRPr="009948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9485D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C56590" w:rsidRPr="0099485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53620" w:rsidRPr="0099485D" w:rsidRDefault="00E53620" w:rsidP="0099485D">
      <w:pPr>
        <w:pStyle w:val="afc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9485D">
        <w:rPr>
          <w:rFonts w:ascii="Times New Roman" w:hAnsi="Times New Roman"/>
          <w:sz w:val="28"/>
          <w:szCs w:val="28"/>
        </w:rPr>
        <w:t>Семенкова</w:t>
      </w:r>
      <w:proofErr w:type="spellEnd"/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Е.В.,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Стахович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Л.В.,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485D">
        <w:rPr>
          <w:rFonts w:ascii="Times New Roman" w:hAnsi="Times New Roman"/>
          <w:sz w:val="28"/>
          <w:szCs w:val="28"/>
        </w:rPr>
        <w:t>Рыжановская</w:t>
      </w:r>
      <w:proofErr w:type="spellEnd"/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Л.Ю.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Образовательная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программа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«Азы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финансовой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культуры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для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дошкольников».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–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М.: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Вита-Пресс,</w:t>
      </w:r>
      <w:r w:rsidR="009128E5" w:rsidRPr="0099485D">
        <w:rPr>
          <w:rFonts w:ascii="Times New Roman" w:hAnsi="Times New Roman"/>
          <w:sz w:val="28"/>
          <w:szCs w:val="28"/>
        </w:rPr>
        <w:t xml:space="preserve"> </w:t>
      </w:r>
      <w:r w:rsidRPr="0099485D">
        <w:rPr>
          <w:rFonts w:ascii="Times New Roman" w:hAnsi="Times New Roman"/>
          <w:sz w:val="28"/>
          <w:szCs w:val="28"/>
        </w:rPr>
        <w:t>2019.</w:t>
      </w:r>
    </w:p>
    <w:p w:rsidR="00E53620" w:rsidRPr="0099485D" w:rsidRDefault="00E53620" w:rsidP="0099485D">
      <w:pPr>
        <w:pStyle w:val="afc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Смоленцева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А.А.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Знакомим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дошкольника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азами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экономики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помощью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сказок: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Методическое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пособие.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М.: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АРКТИ,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2006.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88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E53620" w:rsidRPr="0099485D" w:rsidRDefault="00E53620" w:rsidP="0099485D">
      <w:pPr>
        <w:pStyle w:val="afc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Шатова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А.Д.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Дошкольник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и…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экономика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7FF8" w:rsidRPr="0099485D">
        <w:rPr>
          <w:rFonts w:ascii="Times New Roman" w:eastAsia="Times New Roman" w:hAnsi="Times New Roman"/>
          <w:sz w:val="28"/>
          <w:szCs w:val="28"/>
          <w:lang w:eastAsia="ru-RU"/>
        </w:rPr>
        <w:t>Обруч. -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1999.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№1.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128E5" w:rsidRPr="009948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99485D" w:rsidRPr="0099485D">
        <w:rPr>
          <w:rFonts w:ascii="Times New Roman" w:eastAsia="Times New Roman" w:hAnsi="Times New Roman"/>
          <w:sz w:val="24"/>
          <w:szCs w:val="24"/>
          <w:lang w:eastAsia="ru-RU"/>
        </w:rPr>
        <w:t xml:space="preserve">   </w:t>
      </w:r>
      <w:r w:rsidRPr="0099485D">
        <w:rPr>
          <w:rFonts w:ascii="Times New Roman" w:eastAsia="Times New Roman" w:hAnsi="Times New Roman"/>
          <w:sz w:val="28"/>
          <w:szCs w:val="28"/>
          <w:lang w:eastAsia="ru-RU"/>
        </w:rPr>
        <w:t>5-8.</w:t>
      </w:r>
    </w:p>
    <w:p w:rsidR="0004284B" w:rsidRPr="0099485D" w:rsidRDefault="009F540F" w:rsidP="0099485D">
      <w:pPr>
        <w:pStyle w:val="afc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485D">
        <w:rPr>
          <w:rFonts w:ascii="Times New Roman" w:hAnsi="Times New Roman"/>
          <w:sz w:val="28"/>
          <w:szCs w:val="28"/>
        </w:rPr>
        <w:t xml:space="preserve">Играем в экономику: комплексные занятия, сюжетно-ролевые и дидактические игры / авт.-сост. Л. </w:t>
      </w:r>
      <w:proofErr w:type="spellStart"/>
      <w:r w:rsidRPr="0099485D">
        <w:rPr>
          <w:rFonts w:ascii="Times New Roman" w:hAnsi="Times New Roman"/>
          <w:sz w:val="28"/>
          <w:szCs w:val="28"/>
        </w:rPr>
        <w:t>Г.Киреева</w:t>
      </w:r>
      <w:proofErr w:type="spellEnd"/>
      <w:r w:rsidRPr="0099485D">
        <w:rPr>
          <w:rFonts w:ascii="Times New Roman" w:hAnsi="Times New Roman"/>
          <w:sz w:val="28"/>
          <w:szCs w:val="28"/>
        </w:rPr>
        <w:t>. – Волгоград: Учитель, 2008</w:t>
      </w:r>
      <w:r w:rsidR="0099485D">
        <w:rPr>
          <w:rFonts w:ascii="Times New Roman" w:hAnsi="Times New Roman"/>
          <w:sz w:val="28"/>
          <w:szCs w:val="28"/>
        </w:rPr>
        <w:t>.</w:t>
      </w:r>
    </w:p>
    <w:p w:rsidR="0004284B" w:rsidRPr="0099485D" w:rsidRDefault="0004284B" w:rsidP="0099485D">
      <w:pPr>
        <w:pStyle w:val="afc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32CDD" w:rsidRPr="0099485D" w:rsidRDefault="00632CDD" w:rsidP="0099485D">
      <w:pPr>
        <w:pStyle w:val="afc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2530E" w:rsidRPr="00884D7E" w:rsidRDefault="00DA5D07" w:rsidP="0099485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85D">
        <w:rPr>
          <w:rFonts w:ascii="Times New Roman" w:hAnsi="Times New Roman" w:cs="Times New Roman"/>
          <w:sz w:val="28"/>
          <w:szCs w:val="28"/>
        </w:rPr>
        <w:br w:type="page"/>
      </w:r>
    </w:p>
    <w:p w:rsidR="00F2530E" w:rsidRPr="0099485D" w:rsidRDefault="0099485D" w:rsidP="009948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9485D">
        <w:rPr>
          <w:rFonts w:ascii="Times New Roman" w:hAnsi="Times New Roman" w:cs="Times New Roman"/>
          <w:b/>
          <w:sz w:val="24"/>
        </w:rPr>
        <w:lastRenderedPageBreak/>
        <w:t>ПРИЛОЖЕНИЯ</w:t>
      </w:r>
    </w:p>
    <w:p w:rsidR="0095241F" w:rsidRPr="0099485D" w:rsidRDefault="0095241F" w:rsidP="009948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0D7EF6" w:rsidRPr="0099485D" w:rsidRDefault="00DA5D07" w:rsidP="009948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9485D">
        <w:rPr>
          <w:rFonts w:ascii="Times New Roman" w:hAnsi="Times New Roman" w:cs="Times New Roman"/>
          <w:b/>
          <w:sz w:val="24"/>
          <w:szCs w:val="28"/>
        </w:rPr>
        <w:t>Приложение</w:t>
      </w:r>
      <w:r w:rsidR="009128E5" w:rsidRPr="0099485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9485D">
        <w:rPr>
          <w:rFonts w:ascii="Times New Roman" w:hAnsi="Times New Roman" w:cs="Times New Roman"/>
          <w:b/>
          <w:sz w:val="24"/>
          <w:szCs w:val="28"/>
        </w:rPr>
        <w:t>1</w:t>
      </w:r>
      <w:r w:rsidR="009128E5" w:rsidRPr="0099485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5241F" w:rsidRPr="0099485D">
        <w:rPr>
          <w:rFonts w:ascii="Times New Roman" w:hAnsi="Times New Roman" w:cs="Times New Roman"/>
          <w:b/>
          <w:sz w:val="24"/>
          <w:szCs w:val="28"/>
        </w:rPr>
        <w:t>–</w:t>
      </w:r>
      <w:r w:rsidR="009128E5" w:rsidRPr="0099485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61FDB" w:rsidRPr="009948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Примеры проектных </w:t>
      </w:r>
      <w:proofErr w:type="gramStart"/>
      <w:r w:rsidR="00561FDB" w:rsidRPr="009948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занятий  в</w:t>
      </w:r>
      <w:proofErr w:type="gramEnd"/>
      <w:r w:rsidR="00561FDB" w:rsidRPr="009948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конце каждого блока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74"/>
        <w:gridCol w:w="6171"/>
      </w:tblGrid>
      <w:tr w:rsidR="00A325B8" w:rsidRPr="0099485D" w:rsidTr="0099485D">
        <w:tc>
          <w:tcPr>
            <w:tcW w:w="3190" w:type="dxa"/>
          </w:tcPr>
          <w:p w:rsidR="00A325B8" w:rsidRPr="0099485D" w:rsidRDefault="00A325B8" w:rsidP="0099485D">
            <w:pPr>
              <w:pStyle w:val="a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Название</w:t>
            </w:r>
          </w:p>
        </w:tc>
        <w:tc>
          <w:tcPr>
            <w:tcW w:w="6274" w:type="dxa"/>
          </w:tcPr>
          <w:p w:rsidR="00A325B8" w:rsidRPr="0099485D" w:rsidRDefault="00A325B8" w:rsidP="0099485D">
            <w:pPr>
              <w:pStyle w:val="a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Цель занятия </w:t>
            </w:r>
          </w:p>
        </w:tc>
      </w:tr>
      <w:tr w:rsidR="00A325B8" w:rsidRPr="0099485D" w:rsidTr="0099485D">
        <w:tc>
          <w:tcPr>
            <w:tcW w:w="3190" w:type="dxa"/>
          </w:tcPr>
          <w:p w:rsidR="00A325B8" w:rsidRPr="0099485D" w:rsidRDefault="0099485D" w:rsidP="0099485D">
            <w:pPr>
              <w:pStyle w:val="a0"/>
              <w:numPr>
                <w:ilvl w:val="0"/>
                <w:numId w:val="4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>Блок</w:t>
            </w:r>
            <w:r w:rsidR="00A325B8"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 Проект «Ты мне</w:t>
            </w: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325B8" w:rsidRPr="0099485D">
              <w:rPr>
                <w:rFonts w:ascii="Times New Roman" w:hAnsi="Times New Roman" w:cs="Times New Roman"/>
                <w:sz w:val="24"/>
                <w:szCs w:val="28"/>
              </w:rPr>
              <w:t>- я тебе»</w:t>
            </w:r>
          </w:p>
        </w:tc>
        <w:tc>
          <w:tcPr>
            <w:tcW w:w="6274" w:type="dxa"/>
          </w:tcPr>
          <w:p w:rsidR="00A325B8" w:rsidRPr="0099485D" w:rsidRDefault="00A325B8" w:rsidP="0099485D">
            <w:pPr>
              <w:pStyle w:val="a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>Изучить краткую историю происхождения денег. Узнать, как люди обходились без денег.  Познакомить с эволюцией происхождения денег на Руси от скота и меха до первых металлических монет. Закрепить определение «Бартер» с помощь сюжетно-ролевой игры.</w:t>
            </w:r>
          </w:p>
        </w:tc>
      </w:tr>
      <w:tr w:rsidR="00A325B8" w:rsidRPr="0099485D" w:rsidTr="0099485D">
        <w:tc>
          <w:tcPr>
            <w:tcW w:w="3190" w:type="dxa"/>
          </w:tcPr>
          <w:p w:rsidR="00893139" w:rsidRPr="0099485D" w:rsidRDefault="00A325B8" w:rsidP="0099485D">
            <w:pPr>
              <w:pStyle w:val="a0"/>
              <w:numPr>
                <w:ilvl w:val="0"/>
                <w:numId w:val="4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>Блок Проект</w:t>
            </w:r>
            <w:r w:rsidR="00893139"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325B8" w:rsidRPr="0099485D" w:rsidRDefault="00A325B8" w:rsidP="0099485D">
            <w:pPr>
              <w:pStyle w:val="a0"/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F4178" w:rsidRPr="0099485D">
              <w:rPr>
                <w:rFonts w:ascii="Times New Roman" w:hAnsi="Times New Roman" w:cs="Times New Roman"/>
                <w:sz w:val="24"/>
                <w:szCs w:val="28"/>
              </w:rPr>
              <w:t>Монеты и куп</w:t>
            </w:r>
            <w:r w:rsidR="00893139" w:rsidRPr="0099485D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="00AF4178" w:rsidRPr="0099485D">
              <w:rPr>
                <w:rFonts w:ascii="Times New Roman" w:hAnsi="Times New Roman" w:cs="Times New Roman"/>
                <w:sz w:val="24"/>
                <w:szCs w:val="28"/>
              </w:rPr>
              <w:t>ры»</w:t>
            </w:r>
          </w:p>
        </w:tc>
        <w:tc>
          <w:tcPr>
            <w:tcW w:w="6274" w:type="dxa"/>
          </w:tcPr>
          <w:p w:rsidR="00A325B8" w:rsidRPr="0099485D" w:rsidRDefault="00AF4178" w:rsidP="0099485D">
            <w:pPr>
              <w:pStyle w:val="a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Изучить как изображения появляются на купюрах, как чеканят монеты. Исследовать физические свойства монет и купюр. Сделать выводы о различных свойствах банкнот и монет в ходе экспериментов. </w:t>
            </w:r>
          </w:p>
        </w:tc>
      </w:tr>
      <w:tr w:rsidR="00A325B8" w:rsidRPr="0099485D" w:rsidTr="0099485D">
        <w:tc>
          <w:tcPr>
            <w:tcW w:w="3190" w:type="dxa"/>
          </w:tcPr>
          <w:p w:rsidR="00A325B8" w:rsidRPr="0099485D" w:rsidRDefault="0099485D" w:rsidP="0099485D">
            <w:pPr>
              <w:pStyle w:val="a0"/>
              <w:numPr>
                <w:ilvl w:val="0"/>
                <w:numId w:val="4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Блок </w:t>
            </w:r>
            <w:r w:rsidR="00893139"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 Проект «Как правильно делать покупки» </w:t>
            </w:r>
          </w:p>
        </w:tc>
        <w:tc>
          <w:tcPr>
            <w:tcW w:w="6274" w:type="dxa"/>
          </w:tcPr>
          <w:p w:rsidR="00A325B8" w:rsidRPr="0099485D" w:rsidRDefault="00893139" w:rsidP="0099485D">
            <w:pPr>
              <w:pStyle w:val="a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Расширить представления детей о том, как складывается семейный бюджет и его рациональных тратах. </w:t>
            </w:r>
          </w:p>
        </w:tc>
      </w:tr>
      <w:tr w:rsidR="00A325B8" w:rsidRPr="0099485D" w:rsidTr="0099485D">
        <w:tc>
          <w:tcPr>
            <w:tcW w:w="3190" w:type="dxa"/>
          </w:tcPr>
          <w:p w:rsidR="00A325B8" w:rsidRPr="0099485D" w:rsidRDefault="0099485D" w:rsidP="0099485D">
            <w:pPr>
              <w:pStyle w:val="a0"/>
              <w:numPr>
                <w:ilvl w:val="0"/>
                <w:numId w:val="4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>Блок Проект «</w:t>
            </w:r>
            <w:r w:rsidR="00893139" w:rsidRPr="0099485D">
              <w:rPr>
                <w:rFonts w:ascii="Times New Roman" w:hAnsi="Times New Roman" w:cs="Times New Roman"/>
                <w:sz w:val="24"/>
                <w:szCs w:val="28"/>
              </w:rPr>
              <w:t>Цветик-</w:t>
            </w:r>
            <w:proofErr w:type="spellStart"/>
            <w:r w:rsidR="00893139" w:rsidRPr="0099485D">
              <w:rPr>
                <w:rFonts w:ascii="Times New Roman" w:hAnsi="Times New Roman" w:cs="Times New Roman"/>
                <w:sz w:val="24"/>
                <w:szCs w:val="28"/>
              </w:rPr>
              <w:t>семецветик</w:t>
            </w:r>
            <w:proofErr w:type="spellEnd"/>
            <w:r w:rsidR="00893139" w:rsidRPr="0099485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274" w:type="dxa"/>
          </w:tcPr>
          <w:p w:rsidR="00A325B8" w:rsidRPr="0099485D" w:rsidRDefault="00893139" w:rsidP="0099485D">
            <w:pPr>
              <w:pStyle w:val="a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Формировать нравственные </w:t>
            </w:r>
            <w:proofErr w:type="gramStart"/>
            <w:r w:rsidRPr="0099485D">
              <w:rPr>
                <w:rFonts w:ascii="Times New Roman" w:hAnsi="Times New Roman" w:cs="Times New Roman"/>
                <w:sz w:val="24"/>
                <w:szCs w:val="28"/>
              </w:rPr>
              <w:t>понятия  у</w:t>
            </w:r>
            <w:proofErr w:type="gramEnd"/>
            <w:r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 детей, чувство состр</w:t>
            </w:r>
            <w:r w:rsidR="0099485D" w:rsidRPr="0099485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>дания, желание помочь. Знакомить с разными видами благотворительности.</w:t>
            </w:r>
          </w:p>
        </w:tc>
      </w:tr>
      <w:tr w:rsidR="00A325B8" w:rsidRPr="0099485D" w:rsidTr="0099485D">
        <w:tc>
          <w:tcPr>
            <w:tcW w:w="3190" w:type="dxa"/>
          </w:tcPr>
          <w:p w:rsidR="00A325B8" w:rsidRPr="0099485D" w:rsidRDefault="00893139" w:rsidP="0099485D">
            <w:pPr>
              <w:pStyle w:val="a0"/>
              <w:numPr>
                <w:ilvl w:val="0"/>
                <w:numId w:val="4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Блок Проект «Друзья рублика» </w:t>
            </w:r>
          </w:p>
          <w:p w:rsidR="00893139" w:rsidRPr="0099485D" w:rsidRDefault="00893139" w:rsidP="0099485D">
            <w:pPr>
              <w:pStyle w:val="a0"/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274" w:type="dxa"/>
          </w:tcPr>
          <w:p w:rsidR="00A325B8" w:rsidRPr="0099485D" w:rsidRDefault="00893139" w:rsidP="0099485D">
            <w:pPr>
              <w:pStyle w:val="a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 xml:space="preserve">Изучить валюту других стран, найти схожие признаки и различия. </w:t>
            </w:r>
          </w:p>
        </w:tc>
      </w:tr>
      <w:tr w:rsidR="00A325B8" w:rsidRPr="0099485D" w:rsidTr="0099485D">
        <w:tc>
          <w:tcPr>
            <w:tcW w:w="3190" w:type="dxa"/>
          </w:tcPr>
          <w:p w:rsidR="00A325B8" w:rsidRPr="0099485D" w:rsidRDefault="00893139" w:rsidP="0099485D">
            <w:pPr>
              <w:pStyle w:val="a0"/>
              <w:numPr>
                <w:ilvl w:val="0"/>
                <w:numId w:val="4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>Блок Проект «Туризм Краснодарского края»</w:t>
            </w:r>
          </w:p>
        </w:tc>
        <w:tc>
          <w:tcPr>
            <w:tcW w:w="6274" w:type="dxa"/>
          </w:tcPr>
          <w:p w:rsidR="00A325B8" w:rsidRPr="0099485D" w:rsidRDefault="00893139" w:rsidP="0099485D">
            <w:pPr>
              <w:pStyle w:val="a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85D">
              <w:rPr>
                <w:rFonts w:ascii="Times New Roman" w:hAnsi="Times New Roman" w:cs="Times New Roman"/>
                <w:sz w:val="24"/>
                <w:szCs w:val="28"/>
              </w:rPr>
              <w:t>Познакомится с туристическими объектами своего края, расширить представление о пользе туризма для своего города. Изучить что такое « курортный – сбор»</w:t>
            </w:r>
          </w:p>
        </w:tc>
      </w:tr>
    </w:tbl>
    <w:p w:rsidR="000836B1" w:rsidRPr="00345E2F" w:rsidRDefault="000836B1" w:rsidP="000836B1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b/>
          <w:bCs/>
          <w:szCs w:val="24"/>
        </w:rPr>
      </w:pPr>
    </w:p>
    <w:p w:rsidR="00893139" w:rsidRDefault="00893139" w:rsidP="00C84B4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99485D" w:rsidRDefault="0099485D" w:rsidP="00C84B4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9A7FF8" w:rsidRPr="0099485D" w:rsidRDefault="000D7EF6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9128E5" w:rsidRPr="00994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139" w:rsidRPr="0099485D">
        <w:rPr>
          <w:rFonts w:ascii="Times New Roman" w:hAnsi="Times New Roman" w:cs="Times New Roman"/>
          <w:b/>
          <w:sz w:val="24"/>
          <w:szCs w:val="24"/>
        </w:rPr>
        <w:t>2</w:t>
      </w:r>
      <w:r w:rsidR="009128E5" w:rsidRPr="00994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485D">
        <w:rPr>
          <w:rFonts w:ascii="Times New Roman" w:hAnsi="Times New Roman" w:cs="Times New Roman"/>
          <w:b/>
          <w:sz w:val="24"/>
          <w:szCs w:val="24"/>
        </w:rPr>
        <w:t>–</w:t>
      </w:r>
      <w:r w:rsidR="009A7FF8" w:rsidRPr="00994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6E3" w:rsidRPr="0099485D">
        <w:rPr>
          <w:rFonts w:ascii="Times New Roman" w:hAnsi="Times New Roman" w:cs="Times New Roman"/>
          <w:b/>
          <w:sz w:val="24"/>
          <w:szCs w:val="24"/>
        </w:rPr>
        <w:t>Примеры конспектов</w:t>
      </w:r>
      <w:r w:rsidR="009A7FF8" w:rsidRPr="0099485D">
        <w:rPr>
          <w:rFonts w:ascii="Times New Roman" w:hAnsi="Times New Roman" w:cs="Times New Roman"/>
          <w:b/>
          <w:sz w:val="24"/>
          <w:szCs w:val="24"/>
        </w:rPr>
        <w:t xml:space="preserve"> занятий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Занятие по финансовой грамотности «Не имей сто рублей, а имей сто друзей или Помощь Буратино»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Цель: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выявить уровень представлений детей о сущности экономических явлений и понятий, изученных в течение проекта, формировать экономическое мышление.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Способствовать закреплению первоначальных представлений о деньгах как об универсальном средстве обмена, платежа и накопления.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lastRenderedPageBreak/>
        <w:t>-развивать умение находить отличительные и сходные признаки между монетой и банкнотой;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-помочь детям осознать роль денег в жизни людей;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-способствовать осознанию детьми необходимости труда для получения денег;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-способствовать развитию умения детей пользоваться деньгами;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-формировать разумное отношение к расходованию денег;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-закрепить представления о потребностях, умение определять жизненно важные потребности человека;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-сформировать представления о расходах и доходах семьи, понимание основных потребностей семьи и способов их удовлетворения;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-формировать коммуникативно-экономическую грамотность, развивать экономическое мышление.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(ведущий): Сегодня мы отправимся в сказочное путешествие.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Ножкой топнем,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В ладоши хлопнем,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Вокруг себя повернёмся,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Дружно за руки возьмёмся,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Глаза закроем, скажем: «Ах!»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И окажемся в гостях!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У кого же в гостях мы очутились? Попробуйте отгадать: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Деревянный озорник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Из сказки в нашу жизнь проник.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Любимец взрослых и детей,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С</w:t>
      </w:r>
      <w:r w:rsidR="0099485D">
        <w:rPr>
          <w:rFonts w:ascii="Times New Roman" w:hAnsi="Times New Roman" w:cs="Times New Roman"/>
          <w:bCs/>
          <w:sz w:val="24"/>
          <w:szCs w:val="24"/>
        </w:rPr>
        <w:t>м</w:t>
      </w:r>
      <w:r w:rsidRPr="0099485D">
        <w:rPr>
          <w:rFonts w:ascii="Times New Roman" w:hAnsi="Times New Roman" w:cs="Times New Roman"/>
          <w:bCs/>
          <w:sz w:val="24"/>
          <w:szCs w:val="24"/>
        </w:rPr>
        <w:t>ельчак и выдумщик затей,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Проказник, весельчак и плут.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Скажите, как его зовут?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Правильно, это Буратино!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9485D">
        <w:rPr>
          <w:rFonts w:ascii="Times New Roman" w:hAnsi="Times New Roman" w:cs="Times New Roman"/>
          <w:bCs/>
          <w:sz w:val="24"/>
          <w:szCs w:val="24"/>
        </w:rPr>
        <w:t>( На</w:t>
      </w:r>
      <w:proofErr w:type="gramEnd"/>
      <w:r w:rsidRPr="0099485D">
        <w:rPr>
          <w:rFonts w:ascii="Times New Roman" w:hAnsi="Times New Roman" w:cs="Times New Roman"/>
          <w:bCs/>
          <w:sz w:val="24"/>
          <w:szCs w:val="24"/>
        </w:rPr>
        <w:t xml:space="preserve"> экране картинка с изображением грустного Буратино). Но почему же он грустный? Ой, а вот записка. Подписано: «Для ребят шестой группы». Давайте прочитаем.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читает: «Дорогие ребята, я очень хочу научиться читать, а для этого мне нужно купить Букварь. Вредные кот </w:t>
      </w:r>
      <w:proofErr w:type="spellStart"/>
      <w:r w:rsidRPr="0099485D">
        <w:rPr>
          <w:rFonts w:ascii="Times New Roman" w:hAnsi="Times New Roman" w:cs="Times New Roman"/>
          <w:bCs/>
          <w:sz w:val="24"/>
          <w:szCs w:val="24"/>
        </w:rPr>
        <w:t>Базилио</w:t>
      </w:r>
      <w:proofErr w:type="spellEnd"/>
      <w:r w:rsidRPr="0099485D">
        <w:rPr>
          <w:rFonts w:ascii="Times New Roman" w:hAnsi="Times New Roman" w:cs="Times New Roman"/>
          <w:bCs/>
          <w:sz w:val="24"/>
          <w:szCs w:val="24"/>
        </w:rPr>
        <w:t xml:space="preserve"> и лиса Алиса спрятали мои деньги в сейфе, а ключей у меня нет. Для того, чтобы я смог открыть сейф, мне понадобится ваша помощь.»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 xml:space="preserve">- Ребята, поможем Буратино? Ведь говорится: «Не имей сто рублей, а имей сто друзей». Нам нужно выполнять задания, за каждое правильно выполненное задание вы </w:t>
      </w:r>
      <w:r w:rsidRPr="0099485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получите ключик. Когда мы соберём все ключи, мы узнаем, где Алиса и </w:t>
      </w:r>
      <w:proofErr w:type="spellStart"/>
      <w:r w:rsidRPr="0099485D">
        <w:rPr>
          <w:rFonts w:ascii="Times New Roman" w:hAnsi="Times New Roman" w:cs="Times New Roman"/>
          <w:bCs/>
          <w:sz w:val="24"/>
          <w:szCs w:val="24"/>
        </w:rPr>
        <w:t>Базилио</w:t>
      </w:r>
      <w:proofErr w:type="spellEnd"/>
      <w:r w:rsidRPr="0099485D">
        <w:rPr>
          <w:rFonts w:ascii="Times New Roman" w:hAnsi="Times New Roman" w:cs="Times New Roman"/>
          <w:bCs/>
          <w:sz w:val="24"/>
          <w:szCs w:val="24"/>
        </w:rPr>
        <w:t xml:space="preserve"> спрятали деньги. Согласны? Тогда – в путь.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В качестве разминки предлагаю вам отгадать загадки: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9485D">
        <w:rPr>
          <w:rFonts w:ascii="Times New Roman" w:hAnsi="Times New Roman" w:cs="Times New Roman"/>
          <w:bCs/>
          <w:sz w:val="24"/>
          <w:szCs w:val="24"/>
        </w:rPr>
        <w:t>1 .</w:t>
      </w:r>
      <w:proofErr w:type="gramEnd"/>
      <w:r w:rsidRPr="0099485D">
        <w:rPr>
          <w:rFonts w:ascii="Times New Roman" w:hAnsi="Times New Roman" w:cs="Times New Roman"/>
          <w:bCs/>
          <w:sz w:val="24"/>
          <w:szCs w:val="24"/>
        </w:rPr>
        <w:t xml:space="preserve"> Всё, что в жизни продаётся,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Одинаково зовётся: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gramStart"/>
      <w:r w:rsidRPr="0099485D">
        <w:rPr>
          <w:rFonts w:ascii="Times New Roman" w:hAnsi="Times New Roman" w:cs="Times New Roman"/>
          <w:bCs/>
          <w:sz w:val="24"/>
          <w:szCs w:val="24"/>
        </w:rPr>
        <w:t>крупа</w:t>
      </w:r>
      <w:proofErr w:type="gramEnd"/>
      <w:r w:rsidRPr="0099485D">
        <w:rPr>
          <w:rFonts w:ascii="Times New Roman" w:hAnsi="Times New Roman" w:cs="Times New Roman"/>
          <w:bCs/>
          <w:sz w:val="24"/>
          <w:szCs w:val="24"/>
        </w:rPr>
        <w:t xml:space="preserve"> и самовар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Называются … (Товар)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2. Это крупный магазин,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У него не счесть витрин.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Всё найдётся на прилавке -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От одежды до булавки. (Супермаркет)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3. Мебель, хлеб и огурцы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Продают нам … (Продавцы)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4. И врачу, и акробату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Выдают за труд … (Зарплату).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5.На товаре быть должна обязательно… (Цена)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6.Как ребёнка нет без мамы, сбыта нету без… (Рекламы)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7.Коль трудился круглый год, будет кругленьким… (Доход)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8.На рубль — копейки, на доллары — центы,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Бегут-набегают в банке…(Проценты)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9. В наши дни не встретишь эту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Очень малую монету.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В сказках ты её найдёшь,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Денежка зовётся… (Грош)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10.Сколько купили вы колбасы,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Стрелкой покажут вам точно… (Весы)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11.Из какого аппарата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Выдаётся нам зарплата? (Банкомат)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-После разминки давайте перейдем к заданиям.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 Ребята, знаете ли вы, откуда у вас дома появляются деньги? Правильно, их зарабатывают родители. Но чтобы заработать деньги, взрослые учатся и получают профессию. Оказывается, сказочные герои тоже имеют профессии. Давайте попробуем их назвать.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Игра «Назови профессию и инструменты, которыми пользуются представители этой профессии»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(На доске презентация с изображением сказочных героев и инструментов). Дети угадывают, какому сказочному герою принадлежат инструменты, и кто он по профессии.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Молодцы! Вы получили первый ключ! (Воспитатель прикрепляет ключ к первой замочной скважине, расположенной у сейфа).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Ребята, что получают люди за свою работу? (Зарплату). Правильно. А на что тратят зарплату? (Ответы детей: покупают еду, одежду, платят за квартиру, и т.д.). Хорошо, как это называется? (Потребности). А какие бывают потребности? (Необходимые и желаемые). Давайте разберемся, без каких потребностей можно обойтись, а без каких нет.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bCs/>
          <w:sz w:val="24"/>
          <w:szCs w:val="24"/>
        </w:rPr>
        <w:t>Игра «Хочу-надо».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(Дети распределяют карточки с картинками потребностей по двум конвертам).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-Вы справились со вторым заданием и получаете второй ключ.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Воспитатель: Ребята, Буратино носил деньги в кармане. Скажите, это правильно? А где нужно носить деньги?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Конечно, в кошельке, а если носить их в кармане, они могут порваться или потеряться. Порваться могут бумажные деньги. Как они называются? (Банкноты). А металлические? (Монеты). Посмотрите, что случилось с деньгами Буратино. Они порвались. Давайте поможем ему их собрать.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bCs/>
          <w:sz w:val="24"/>
          <w:szCs w:val="24"/>
        </w:rPr>
        <w:t xml:space="preserve">Игра «Собери </w:t>
      </w:r>
      <w:proofErr w:type="spellStart"/>
      <w:r w:rsidRPr="0099485D">
        <w:rPr>
          <w:rFonts w:ascii="Times New Roman" w:hAnsi="Times New Roman" w:cs="Times New Roman"/>
          <w:b/>
          <w:bCs/>
          <w:sz w:val="24"/>
          <w:szCs w:val="24"/>
        </w:rPr>
        <w:t>пазлы</w:t>
      </w:r>
      <w:proofErr w:type="spellEnd"/>
      <w:r w:rsidRPr="0099485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вот и третий ключ у нас! А теперь давайте разомнемся.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Физкультминутка: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«Будем денежки считать»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Один, два, три, четыре, пять (шагаем на месте)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Будем денежки считать (сжимаем и разжимаем пальцы рук)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Один и два оплатим дом, (пальцы в кулак, отгибаем мизинец и безымянный)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Дом, в котором мы живём.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Третья монетка - одежду купить (отгибаем средний палец)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На четвёртую монетку купим, есть, и пить (отгибаем указательный палец)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Ну, а пятую пока (шевелим большим пальцем)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Спрячем на донышке кошелька! (спрятать большой палец, в кулак, согнув все пальцы).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Мы с вами немного отдохнули, теперь продолжим наш путь.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lastRenderedPageBreak/>
        <w:t>- Ребята, посмотрите на доску. Буратино пришёл в магазин и нам нужно сказать, что он хочет купить, а точнее, за чем он пришёл. Например, если Буратино хочет купить сыр, то он пришёл за чем? (За сыром…) Вопрос задаётся детям по очереди).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bCs/>
          <w:sz w:val="24"/>
          <w:szCs w:val="24"/>
        </w:rPr>
        <w:t>Игра «За чем пришел в магазин Буратино»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 Вы Молодцы! Уже четвертый ключ у нас.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Ребята, а давайте поможем Буратино приобрести товар и оплатить его.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bCs/>
          <w:sz w:val="24"/>
          <w:szCs w:val="24"/>
        </w:rPr>
        <w:t xml:space="preserve">Игра «Супермаркет» (с блоками </w:t>
      </w:r>
      <w:proofErr w:type="spellStart"/>
      <w:r w:rsidRPr="0099485D">
        <w:rPr>
          <w:rFonts w:ascii="Times New Roman" w:hAnsi="Times New Roman" w:cs="Times New Roman"/>
          <w:b/>
          <w:bCs/>
          <w:sz w:val="24"/>
          <w:szCs w:val="24"/>
        </w:rPr>
        <w:t>Дьенеша</w:t>
      </w:r>
      <w:proofErr w:type="spellEnd"/>
      <w:r w:rsidRPr="0099485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Обратите внимание, какой необычный магазин. Вы не возражаете, если я буду продавцом, а вы покупателями?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 Как называются все предметы, лежащие на прилавке? (Товар)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 Уважаемые покупатели выберите ценник с товаром признаки которого соответствуют вашей геометрической фигуре. - Вспомним, по как</w:t>
      </w:r>
      <w:r w:rsidR="0099485D">
        <w:rPr>
          <w:rFonts w:ascii="Times New Roman" w:hAnsi="Times New Roman" w:cs="Times New Roman"/>
          <w:bCs/>
          <w:sz w:val="24"/>
          <w:szCs w:val="24"/>
        </w:rPr>
        <w:t>им признака, мы будем сверяться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(по цвету, размеру, толщине)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Вопросы детям: Какой товар ты выбрал? По каким признакам ты выбрал ценник с товаром?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 Подойдите к кассе и рассчитайтесь за товар. Спасибо за покупку! Вы получаете 5 ключ.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 Сложите покупки в багаж, мы отправляемся дальше.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ребята, Буратино совершил покупки в разных отделах Супермаркета. Помогите ему вспомнить, какую покупку, в каком отделе он совершил.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bCs/>
          <w:sz w:val="24"/>
          <w:szCs w:val="24"/>
        </w:rPr>
        <w:t>Игра «Разложи пакеты с товаром по отделам».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 xml:space="preserve">И вот, все ключи в замочных скважинах собраны. Нам с вами осталось открыть сейф и найти там деньги, которые спрятали кот </w:t>
      </w:r>
      <w:proofErr w:type="spellStart"/>
      <w:r w:rsidRPr="0099485D">
        <w:rPr>
          <w:rFonts w:ascii="Times New Roman" w:hAnsi="Times New Roman" w:cs="Times New Roman"/>
          <w:bCs/>
          <w:sz w:val="24"/>
          <w:szCs w:val="24"/>
        </w:rPr>
        <w:t>Базилио</w:t>
      </w:r>
      <w:proofErr w:type="spellEnd"/>
      <w:r w:rsidRPr="0099485D">
        <w:rPr>
          <w:rFonts w:ascii="Times New Roman" w:hAnsi="Times New Roman" w:cs="Times New Roman"/>
          <w:bCs/>
          <w:sz w:val="24"/>
          <w:szCs w:val="24"/>
        </w:rPr>
        <w:t xml:space="preserve"> и лиса Алиса от Буратино.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9485D">
        <w:rPr>
          <w:rFonts w:ascii="Times New Roman" w:hAnsi="Times New Roman" w:cs="Times New Roman"/>
          <w:bCs/>
          <w:sz w:val="24"/>
          <w:szCs w:val="24"/>
        </w:rPr>
        <w:t xml:space="preserve"> открывает сейф, из которого достает монетки для Буратино для покупки Букваря. На экране – картинка с улыбающимся Буратино.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9485D">
        <w:rPr>
          <w:rFonts w:ascii="Times New Roman" w:hAnsi="Times New Roman" w:cs="Times New Roman"/>
          <w:b/>
          <w:bCs/>
          <w:sz w:val="24"/>
          <w:szCs w:val="24"/>
        </w:rPr>
        <w:t>Рефлексия:</w:t>
      </w: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5D">
        <w:rPr>
          <w:rFonts w:ascii="Times New Roman" w:hAnsi="Times New Roman" w:cs="Times New Roman"/>
          <w:bCs/>
          <w:sz w:val="24"/>
          <w:szCs w:val="24"/>
        </w:rPr>
        <w:t>- Ребята, сейф стоит в банке. А когда деньги хранятся в банке какое-то время, то их количество прибывает. Как называется сумма, которая прибавляется? (Проценты). Правильно. Вот и в нашем сейфе на деньги Буратино накопились проценты, и Буратино хочет поделиться ими с вами. (Воспитатель достает мешочек с шоколадными монетками и раздает их детям). Понравилось вам помогать сегодня Буратино? Правильно ли говорят: «Не имей сто рублей, а имей сто друзей?» О каком задании вам будет интересно сегодня рассказать Родителям?</w:t>
      </w:r>
    </w:p>
    <w:p w:rsidR="005161EE" w:rsidRPr="0099485D" w:rsidRDefault="005161EE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3139" w:rsidRPr="0099485D" w:rsidRDefault="00893139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Конспект </w:t>
      </w:r>
      <w:r w:rsidR="005161EE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финансовой </w:t>
      </w:r>
      <w:r w:rsid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грамотности </w:t>
      </w:r>
      <w:r w:rsidR="009F540F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 такое деньги?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 старшего дошкольного возраста первичных элементарных экономических представлений; обобщение знаний о потребностях человека.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A7FF8" w:rsidRPr="0099485D" w:rsidRDefault="009A7FF8" w:rsidP="0099485D">
      <w:pPr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детей о возникновении денег;</w:t>
      </w:r>
    </w:p>
    <w:p w:rsidR="009A7FF8" w:rsidRPr="0099485D" w:rsidRDefault="009A7FF8" w:rsidP="0099485D">
      <w:pPr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интерес, мышление, память, внимание и воображение;</w:t>
      </w:r>
    </w:p>
    <w:p w:rsidR="009A7FF8" w:rsidRPr="0099485D" w:rsidRDefault="009A7FF8" w:rsidP="0099485D">
      <w:pPr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названия основных потребностей и что к ним относится:</w:t>
      </w:r>
    </w:p>
    <w:p w:rsidR="009A7FF8" w:rsidRPr="0099485D" w:rsidRDefault="009A7FF8" w:rsidP="0099485D">
      <w:pPr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любознательность в процессе познавательно игровой деятельности.</w:t>
      </w:r>
    </w:p>
    <w:p w:rsidR="009A7FF8" w:rsidRPr="0099485D" w:rsidRDefault="009A7FF8" w:rsidP="0099485D">
      <w:pPr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положительные   взаимоотношения детей. 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</w:t>
      </w:r>
      <w:r w:rsidR="005161EE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="002528A9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отгадайте загадку: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Бывают они медные.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Блестящие, бумажные,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Но для любого из людей,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Поверьте, они важные!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Деньги.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часть.</w:t>
      </w:r>
    </w:p>
    <w:p w:rsidR="002528A9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деньги. И сегодня мы с вами поговорим о деньгах. История денег берет начало со времен существования древних племен. У первобытного человека денег не было, но в 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 не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нуждался, а все что ему надо было, ему давала природа. Так, например, в скотоводческих племенах деньгами был скот, в приморских поселениях, деньгами была рыба, которую обменивали на необходимые для племени хлеб и мясо или другие товары.  Известно, что у разных народов были свои предметы, служившие им в качестве денег.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Мексике деньгами были какао-бобы; в Канаде, Аляске и Сибири люди использовали в качестве денег шкурки ценных зверей; у некоторых племен Южной Америке и на островах Океании, деньгами были морские ракушки или жемчужины; племена Новой Зеландии вместо денег использовали камни, имеющие в середине отверстие. Кое-где деньгами служили зерно и соль. Использование т</w:t>
      </w:r>
      <w:r w:rsidR="00DC6327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аких «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</w:t>
      </w:r>
      <w:r w:rsidR="00DC6327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позволяло обмениваться ими с другими племенами или использовать по назначению в своем хозяйстве. Но это было очень неудобно. Поэтому возникла потребность в другой, более практичной форме платежа. </w:t>
      </w:r>
    </w:p>
    <w:p w:rsidR="002528A9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Постепенно деньги становятся металлическими. В седьмом веке до нашей эры, появляются чеканные монеты. Они быстро распространяются по всему миру. Это легко объяснить, так как монеты удобно хранить, транспортировать, дробить и объединять. Они имеют большую стоимость при небольшом объеме и весе. 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появились бумажные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в Китае. Деньги менялись в течение длительного периода человеческой истории. В настоящее время в России 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 металлические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бумажные монеты-рубли.</w:t>
      </w:r>
    </w:p>
    <w:p w:rsidR="009A7FF8" w:rsidRPr="0099485D" w:rsidRDefault="009F540F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 так начиналась</w:t>
      </w:r>
      <w:r w:rsidR="009A7FF8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денег.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как вы думаете</w:t>
      </w:r>
      <w:r w:rsidR="002528A9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берут деньги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(зарабатывают).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за что же платят зарплату. Люди трудятся на работе и за это им платят зарплату. Зарплата - это деньги, которые платят за труд.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предлагаю вам поиграть в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игру «Угадай, какая профессия у человека»</w:t>
      </w:r>
      <w:r w:rsidRPr="00994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вы найдете ответ в виде картинки:</w:t>
      </w:r>
    </w:p>
    <w:p w:rsidR="009A7FF8" w:rsidRPr="0099485D" w:rsidRDefault="009A7FF8" w:rsidP="0099485D">
      <w:pPr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плита, кастрюля, вкусное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блюдо....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(повар);</w:t>
      </w:r>
    </w:p>
    <w:p w:rsidR="009A7FF8" w:rsidRPr="0099485D" w:rsidRDefault="009A7FF8" w:rsidP="0099485D">
      <w:pPr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доска, мел,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учебник....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(учитель);</w:t>
      </w:r>
    </w:p>
    <w:p w:rsidR="009A7FF8" w:rsidRPr="0099485D" w:rsidRDefault="009A7FF8" w:rsidP="0099485D">
      <w:pPr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сцена, грим, роль...(артист);</w:t>
      </w:r>
    </w:p>
    <w:p w:rsidR="009A7FF8" w:rsidRPr="0099485D" w:rsidRDefault="009A7FF8" w:rsidP="0099485D">
      <w:pPr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руль, колеса, дорога...(водитель);</w:t>
      </w:r>
    </w:p>
    <w:p w:rsidR="009A7FF8" w:rsidRPr="0099485D" w:rsidRDefault="009A7FF8" w:rsidP="0099485D">
      <w:pPr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весы, прилавок,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товар....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(продавец);</w:t>
      </w:r>
    </w:p>
    <w:p w:rsidR="009A7FF8" w:rsidRPr="0099485D" w:rsidRDefault="009A7FF8" w:rsidP="0099485D">
      <w:pPr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кирпич, цемент, новый дом...(строитель);</w:t>
      </w:r>
    </w:p>
    <w:p w:rsidR="009A7FF8" w:rsidRPr="0099485D" w:rsidRDefault="009A7FF8" w:rsidP="0099485D">
      <w:pPr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болезнь, таблетки, белый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халат....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(врач);</w:t>
      </w:r>
    </w:p>
    <w:p w:rsidR="009A7FF8" w:rsidRPr="0099485D" w:rsidRDefault="009A7FF8" w:rsidP="0099485D">
      <w:pPr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ножницы, фен, новая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прическа....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(парикмахер);</w:t>
      </w:r>
    </w:p>
    <w:p w:rsidR="009A7FF8" w:rsidRPr="0099485D" w:rsidRDefault="009A7FF8" w:rsidP="0099485D">
      <w:pPr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маленькие дети, игры,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прогулка....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Ребята,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а  всё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можно купить за деньги?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="009F540F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купить за деньги?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C84B43"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предполагаемые ответы детей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A7FF8" w:rsidRPr="0099485D" w:rsidRDefault="009A7FF8" w:rsidP="0099485D">
      <w:pPr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деньги нельзя купить любовь;</w:t>
      </w:r>
    </w:p>
    <w:p w:rsidR="009A7FF8" w:rsidRPr="0099485D" w:rsidRDefault="009A7FF8" w:rsidP="0099485D">
      <w:pPr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деньги нельзя купить дружбу;</w:t>
      </w:r>
    </w:p>
    <w:p w:rsidR="009A7FF8" w:rsidRPr="0099485D" w:rsidRDefault="009A7FF8" w:rsidP="0099485D">
      <w:pPr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деньги нельзя купить общение с природой и т. д.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что же нужно тратить деньги в первую очередь. Деньги нужны для удовлетворения потребностей. Что такое потребности?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(предполагаемые ответы детей).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слова </w:t>
      </w:r>
      <w:r w:rsidR="003536E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</w:t>
      </w:r>
      <w:r w:rsidR="003536E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происходит от слова «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ебуется</w:t>
      </w:r>
      <w:r w:rsidR="003536E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Потребности</w:t>
      </w:r>
      <w:r w:rsidR="00C84B43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то, без чего человек не может жить и всё то, что он хочет иметь.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поиграем в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игру «Для чего нам нужны деньги?»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бросаю вам мяч, а вы продолжаете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чего нам нужны деньги. Итак, деньги на нужны: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(предполагаемые ответы детей)</w:t>
      </w:r>
    </w:p>
    <w:p w:rsidR="009A7FF8" w:rsidRPr="0099485D" w:rsidRDefault="009A7FF8" w:rsidP="0099485D">
      <w:pPr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покупки продуктов питания;</w:t>
      </w:r>
    </w:p>
    <w:p w:rsidR="009A7FF8" w:rsidRPr="0099485D" w:rsidRDefault="009A7FF8" w:rsidP="0099485D">
      <w:pPr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покупк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подарков;</w:t>
      </w:r>
    </w:p>
    <w:p w:rsidR="009A7FF8" w:rsidRPr="0099485D" w:rsidRDefault="009A7FF8" w:rsidP="0099485D">
      <w:pPr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оплаты услуг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(уточнить каких);</w:t>
      </w:r>
    </w:p>
    <w:p w:rsidR="009A7FF8" w:rsidRPr="0099485D" w:rsidRDefault="009A7FF8" w:rsidP="0099485D">
      <w:pPr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оплаты </w:t>
      </w:r>
      <w:r w:rsid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поезда на транспорте и т. д.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гимнастика: «Будем денежки считать»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Один, два, три, четыре, пять</w:t>
      </w:r>
      <w:r w:rsidR="003536E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   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Двигаем пальчиками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денежки считать.                                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Сжимаем и разжимаем пальцы рук.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монета - оплата за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дом,   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Загибаем мизинец.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мы живем.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монета — монета за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свет,   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Загибаем безымянный палец.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и газ. Чтоб было все у нас.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монетка — одежду купить.                  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Загибаем средний палец.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четвертую монетку </w:t>
      </w:r>
      <w:proofErr w:type="gramStart"/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купим, 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Загибаем указательный палец.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пить.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пятую пока -                                               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Спрячем большой палец, в кулак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Спрячем на донышке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кошелька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!                      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согнув все пальцы.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а как вы думаете, экономить — это хорошо?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="009F540F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можете экономить деньги?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="009F540F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лить зря воду; бережно относиться к своим вещам; не ломать игрушки и т.д. 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поиграем в 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игру «Наоборот».</w:t>
      </w:r>
      <w:r w:rsidR="00C84B43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буду называть различные экономические слова, а вы говорить мне слова — наоборот. Готовы?</w:t>
      </w:r>
    </w:p>
    <w:p w:rsidR="009A7FF8" w:rsidRPr="0099485D" w:rsidRDefault="009A7FF8" w:rsidP="0099485D">
      <w:pPr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- продавец;</w:t>
      </w:r>
    </w:p>
    <w:p w:rsidR="009A7FF8" w:rsidRPr="0099485D" w:rsidRDefault="009A7FF8" w:rsidP="0099485D">
      <w:pPr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- мало;</w:t>
      </w:r>
    </w:p>
    <w:p w:rsidR="009A7FF8" w:rsidRPr="0099485D" w:rsidRDefault="009A7FF8" w:rsidP="0099485D">
      <w:pPr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богатый - бедный;</w:t>
      </w:r>
    </w:p>
    <w:p w:rsidR="009A7FF8" w:rsidRPr="0099485D" w:rsidRDefault="009A7FF8" w:rsidP="0099485D">
      <w:pPr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трудолюбивый - ленивый;</w:t>
      </w:r>
    </w:p>
    <w:p w:rsidR="009A7FF8" w:rsidRPr="0099485D" w:rsidRDefault="009A7FF8" w:rsidP="0099485D">
      <w:pPr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тратить - копить;</w:t>
      </w:r>
    </w:p>
    <w:p w:rsidR="009A7FF8" w:rsidRPr="0099485D" w:rsidRDefault="009A7FF8" w:rsidP="0099485D">
      <w:pPr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 - дёшево;</w:t>
      </w:r>
    </w:p>
    <w:p w:rsidR="009A7FF8" w:rsidRPr="0099485D" w:rsidRDefault="009A7FF8" w:rsidP="0099485D">
      <w:pPr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</w:t>
      </w:r>
      <w:r w:rsid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(цены) - низкие (цены);</w:t>
      </w:r>
    </w:p>
    <w:p w:rsidR="009A7FF8" w:rsidRPr="0099485D" w:rsidRDefault="009A7FF8" w:rsidP="0099485D">
      <w:pPr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 - расход и т.д.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 </w:t>
      </w:r>
      <w:r w:rsidR="00C84B43" w:rsidRPr="00994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подумайте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сегодня узнали? Что понравилось больше всего? Чему научились? Мы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очень хорошо потрудились. Давайте запомним правила обращения с деньгами:</w:t>
      </w:r>
    </w:p>
    <w:p w:rsidR="009A7FF8" w:rsidRPr="0099485D" w:rsidRDefault="009A7FF8" w:rsidP="0099485D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 можно накопить или потратить;</w:t>
      </w:r>
    </w:p>
    <w:p w:rsidR="009A7FF8" w:rsidRPr="0099485D" w:rsidRDefault="009A7FF8" w:rsidP="0099485D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экономно распоряжаться деньгами;</w:t>
      </w:r>
    </w:p>
    <w:p w:rsidR="009A7FF8" w:rsidRPr="0099485D" w:rsidRDefault="009A7FF8" w:rsidP="0099485D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удовлетворяй жизненно важные </w:t>
      </w:r>
      <w:proofErr w:type="spell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потрбности</w:t>
      </w:r>
      <w:proofErr w:type="spell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7FF8" w:rsidRPr="0099485D" w:rsidRDefault="009A7FF8" w:rsidP="0099485D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потраченные средства уже не вернёшь;</w:t>
      </w:r>
    </w:p>
    <w:p w:rsidR="009A7FF8" w:rsidRPr="0099485D" w:rsidRDefault="009A7FF8" w:rsidP="0099485D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иметь все, что хочешь;</w:t>
      </w:r>
    </w:p>
    <w:p w:rsidR="009A7FF8" w:rsidRPr="0099485D" w:rsidRDefault="009A7FF8" w:rsidP="0099485D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деньгам.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</w:t>
      </w:r>
      <w:r w:rsidR="00C84B43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="00C73EE9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финансовой грамотности «</w:t>
      </w:r>
      <w:r w:rsidR="009F540F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Монеты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финансовому просвещению и воспитанию детей дошкольного возраста, создание необходимой мотивации для повышения финансовой грамотности.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A7FF8" w:rsidRPr="0099485D" w:rsidRDefault="009A7FF8" w:rsidP="0099485D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понимать назначение денег;</w:t>
      </w:r>
    </w:p>
    <w:p w:rsidR="009A7FF8" w:rsidRPr="0099485D" w:rsidRDefault="009A7FF8" w:rsidP="0099485D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счёта на примере монет, упражнять детей в размене денежной монеты достоинством 5 рублей более мелкими монетами;</w:t>
      </w:r>
    </w:p>
    <w:p w:rsidR="009A7FF8" w:rsidRPr="0099485D" w:rsidRDefault="009A7FF8" w:rsidP="0099485D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представления о </w:t>
      </w:r>
      <w:r w:rsid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сущности 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нравственных категорий как экономность, бережливость.</w:t>
      </w:r>
    </w:p>
    <w:p w:rsidR="009A7FF8" w:rsidRPr="0099485D" w:rsidRDefault="00C84B43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="00C73EE9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занятия</w:t>
      </w:r>
      <w:r w:rsidR="009A7FF8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1.Организационный момент.</w:t>
      </w:r>
    </w:p>
    <w:p w:rsidR="0099485D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вы любите ходить в гости? Почему?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Отправляемся в гости? Закройте глаза и повторяйте за мной: «Вокруг себя повернись и в гостях очутись». А в гости мы отправимся к моей знакомой, а кто она такая отгадайте</w:t>
      </w:r>
      <w:r w:rsid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Маленькая, кругленькая.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кармана в карман скачет.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(Монетка).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Монетка</w:t>
      </w:r>
      <w:r w:rsidR="009F540F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здравствуйте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ребята, а вижу, что вы меня узнали. Как хорошо, что вы у меня в гостях. В моей стране живут деньги, они все разные и у них у </w:t>
      </w:r>
      <w:proofErr w:type="spell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каждаго</w:t>
      </w:r>
      <w:proofErr w:type="spell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своё название. Ребята, а давайте познакомимся с жителями моей страны: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(дети рассматривают деньги).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знает, как называются деньги, которыми мы пользуемся.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(Предполагаемые ответы детей).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они бывают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(железные и бумажные).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Скажите, для чего нужны деньги.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(Предполагаемые ответы детей: покупать товар, еду, игрушки, давать в долг, коллекционировать, копить и т. </w:t>
      </w:r>
      <w:r w:rsidR="009F540F"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д.)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Монетки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не только рассматривать, с ними можно ещё и заниматься.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с монетками: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разменяйте монету достоинством 5 рублей более мелкими монетами — рублями, несколькими способами.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вы справились с этим заданием.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сейчас я предлагаю поиграть вам в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игру «Что можно купить за деньги?»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этот предмет на картинке можно купить за деньги, то хлопайте в ладоши, а если нельзя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купить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не хлопайте.</w:t>
      </w:r>
      <w:r w:rsid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показывает картинки: хлеб, молоко, ко</w:t>
      </w:r>
      <w:r w:rsidR="00C84B43"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фета, ветер, дождь и </w:t>
      </w:r>
      <w:proofErr w:type="spellStart"/>
      <w:proofErr w:type="gramStart"/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т.д</w:t>
      </w:r>
      <w:proofErr w:type="spellEnd"/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)</w:t>
      </w:r>
      <w:proofErr w:type="gramEnd"/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Монетка:</w:t>
      </w:r>
      <w:r w:rsid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из вас знает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что можно получить деньги (за труд — зарплата, за хорошую учёбу — стипендия, пенсия, клад и т. д.)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все эти полученные деньги мы можем считать — ДОХОДОМ, а вот то что мы их тратим — это РАСХОД. В каждой семье есть и 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расходы.</w:t>
      </w:r>
    </w:p>
    <w:p w:rsidR="009A7FF8" w:rsidRPr="0099485D" w:rsidRDefault="0099485D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поиграть в </w:t>
      </w:r>
      <w:r w:rsidR="009A7FF8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игру: «Доход — расход</w:t>
      </w:r>
      <w:r w:rsidR="00C73EE9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9A7FF8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начну читать сейчас. Хором вы мне отвечайте: доход или расход.</w:t>
      </w:r>
    </w:p>
    <w:p w:rsidR="009A7FF8" w:rsidRPr="0099485D" w:rsidRDefault="009A7FF8" w:rsidP="0099485D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получила зарплату — доход;</w:t>
      </w:r>
    </w:p>
    <w:p w:rsidR="009A7FF8" w:rsidRPr="0099485D" w:rsidRDefault="009A7FF8" w:rsidP="0099485D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потеряли кошелёк — расход;</w:t>
      </w:r>
    </w:p>
    <w:p w:rsidR="009A7FF8" w:rsidRPr="0099485D" w:rsidRDefault="009A7FF8" w:rsidP="0099485D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выиграли приз — доход;</w:t>
      </w:r>
    </w:p>
    <w:p w:rsidR="009A7FF8" w:rsidRPr="0099485D" w:rsidRDefault="009A7FF8" w:rsidP="0099485D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заболела — расход;</w:t>
      </w:r>
    </w:p>
    <w:p w:rsidR="009A7FF8" w:rsidRPr="0099485D" w:rsidRDefault="009A7FF8" w:rsidP="0099485D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получил премию — доход;</w:t>
      </w:r>
    </w:p>
    <w:p w:rsidR="009A7FF8" w:rsidRPr="0099485D" w:rsidRDefault="009A7FF8" w:rsidP="0099485D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заплатили за квартиру — расход;</w:t>
      </w:r>
    </w:p>
    <w:p w:rsidR="009A7FF8" w:rsidRPr="0099485D" w:rsidRDefault="009A7FF8" w:rsidP="0099485D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нашли монетку — доход и т. д.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я предлагаю немного отдохнуть.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«Посчитаем всё вокруг»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два, три, четыре, пять.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всё пересчитать.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(Ходьба с выставленным указательным пальцем вперед).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 комнате углов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на углы с поворотом туловища).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ног у воробьёв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(Приподнимать поочередно ноги).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пальцев на руках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(Раскрыть пальцы рук).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пальцев на ногах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(Присесть, коснуться носков ног).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 садике скамеек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(Полуприседания).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 пятачке копеек.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сейчас вспомните, пожалуйста, героев сказок, мультфильмов, где они покупали, продавали, меняли на что-то, копили деньги. Я вам предлагаю 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поиграть в игру «Назови сказку».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48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</w:t>
      </w: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94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(Сказки: «Муха-Цокотуха», «Приключения Буратино», «Кот в сапогах», «Простоквашино</w:t>
      </w:r>
      <w:proofErr w:type="gramStart"/>
      <w:r w:rsidRPr="00994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  «</w:t>
      </w:r>
      <w:proofErr w:type="gramEnd"/>
      <w:r w:rsidRPr="00994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Лисичка со скалочкой»</w:t>
      </w:r>
      <w:r w:rsidR="00C84B43" w:rsidRPr="00994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Монетка: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Молодцы, правильно, вы очень много знаете сказок и мультфильмов.  Вот видите, даже сказочные персонажи живут, так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люди.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="009F540F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предлагаю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немного поиграть. Я буду задавать вопрос. Кто будет готов дать ответ — отвечает.</w:t>
      </w:r>
    </w:p>
    <w:p w:rsidR="009A7FF8" w:rsidRPr="0099485D" w:rsidRDefault="009A7FF8" w:rsidP="0099485D">
      <w:pPr>
        <w:numPr>
          <w:ilvl w:val="0"/>
          <w:numId w:val="3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товаре быть должна </w:t>
      </w:r>
      <w:proofErr w:type="gramStart"/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обязательно…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(цена)</w:t>
      </w:r>
    </w:p>
    <w:p w:rsidR="009A7FF8" w:rsidRPr="0099485D" w:rsidRDefault="009A7FF8" w:rsidP="0099485D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вкусная витрина у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овощного....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(магазина)</w:t>
      </w:r>
    </w:p>
    <w:p w:rsidR="009A7FF8" w:rsidRPr="0099485D" w:rsidRDefault="009A7FF8" w:rsidP="0099485D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ходят на базар: там дешевле 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весь....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.(товар)</w:t>
      </w:r>
    </w:p>
    <w:p w:rsidR="009A7FF8" w:rsidRPr="0099485D" w:rsidRDefault="009A7FF8" w:rsidP="0099485D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врачу и акр</w:t>
      </w:r>
      <w:r w:rsidR="00C84B43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 выдают за труд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(зарплату)</w:t>
      </w:r>
    </w:p>
    <w:p w:rsidR="009A7FF8" w:rsidRPr="0099485D" w:rsidRDefault="009A7FF8" w:rsidP="0099485D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купили вы колбасы, стрелкой покажут вам точно...(весы)</w:t>
      </w:r>
    </w:p>
    <w:p w:rsidR="009A7FF8" w:rsidRPr="0099485D" w:rsidRDefault="009A7FF8" w:rsidP="0099485D">
      <w:pPr>
        <w:numPr>
          <w:ilvl w:val="0"/>
          <w:numId w:val="3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целыми, как в танке, сбереженья ваши в....(банке).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Монетка: </w:t>
      </w:r>
      <w:proofErr w:type="gramStart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gramEnd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 половицы и поговорки о деньгах?</w:t>
      </w:r>
    </w:p>
    <w:p w:rsidR="009A7FF8" w:rsidRPr="0099485D" w:rsidRDefault="009A7FF8" w:rsidP="0099485D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Считай деньги в своем кармане.</w:t>
      </w:r>
    </w:p>
    <w:p w:rsidR="009A7FF8" w:rsidRPr="0099485D" w:rsidRDefault="009A7FF8" w:rsidP="0099485D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имей сто рублей, а имей сто друзей.</w:t>
      </w:r>
    </w:p>
    <w:p w:rsidR="009A7FF8" w:rsidRPr="0099485D" w:rsidRDefault="009A7FF8" w:rsidP="0099485D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 любят счет.</w:t>
      </w:r>
    </w:p>
    <w:p w:rsidR="009A7FF8" w:rsidRPr="0099485D" w:rsidRDefault="009A7FF8" w:rsidP="0099485D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копейки рубля не бывает.</w:t>
      </w:r>
    </w:p>
    <w:p w:rsidR="009A7FF8" w:rsidRPr="0099485D" w:rsidRDefault="009A7FF8" w:rsidP="0099485D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 богат, тот и копейки рад, а богатому — и тысячи мало.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Монетка: 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 молодцы! Но нам пора прощаться, до свидания ребята!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="009F540F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9F540F"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пора отправляться в детский сад. И чтобы вернуться назад, закрываем глаза и повторяем за мной: «Вокруг себя повернись и в детском саду очутись». Вот мы и в детском саду.</w:t>
      </w:r>
    </w:p>
    <w:p w:rsidR="00C73EE9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   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Полчаса мы занимались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немножко баловались,</w:t>
      </w:r>
    </w:p>
    <w:p w:rsidR="009A7FF8" w:rsidRPr="0099485D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детвора.</w:t>
      </w:r>
    </w:p>
    <w:p w:rsidR="009A7FF8" w:rsidRDefault="009A7FF8" w:rsidP="0099485D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Отдыхать и вам пора!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Конспект занятия по Финансовой Грамотности: Профессии сельского хозяйства Краснодарского края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занятие развивает интерес детей к профессиям, связанные с сельским хозяйством, и формирует основы финансовой грамотности. Оно помогает понять, насколько важно уважительное отношение к труду и осознание значимости каждой рабочей специальности.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Познакомить детей с различными профессиями отрасли сельского хозяйства и их значением в жизни людей.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Расширить знания детей о профессиях сельского хозяйства.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2.Развивать внимание, память и речь.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Воспитывать уважение к труду и людям разных профессий.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занятие: Сегодня мы поговорим о важной теме — профессиях в сельском хозяйстве Краснодарского края. Наш край знаменит своими плодородными землями, где выращиваются различные овощи, фрукты и зерновые культуры. Многие профессии связаны с тем, чтобы наша еда появилась на столах во всех уголках страны. Давайте познакомимся с профессиями и людьми, которые работают над тем, чтобы мы могли кушать вкусные и полезные продукты.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занятия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Знакомство с профессиями.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Профессии в сельском хозяйстве очень разнообразны. Начнем с самых известных (мультимедийная презентация): 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Фермер: это человек, который занимается выращиванием растений и ухаживает за животными. Он выращивает овощи, фрукты и кормит животных. Фермер должен быть трудолюбивым и заботливым, ведь именно от него зависит, каким будет урожай!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Агроном: Этот специалист помогает фермерам выбрать правильные семена и технологии для повышения урожайности. Агроном знает, какие растения лучше растут в определенных условиях, и как заботиться о них.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Ветеринар: Этот человек заботится о здоровье животных на ферме. Ветеринар лечит животных, делает прививки и следит за их состоянием. Он помогает, чтобы коровы, овцы и другие животные были здоровы и счастливы.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теплицы: </w:t>
      </w:r>
      <w:proofErr w:type="gramStart"/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теплицах растут разные растения, и специалисты, работающие там, обеспечивают идеальные условия для роста. Они поливают, подрезают и заботятся о растениях.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Механизатор: Этот работник управляет специальной техникой — тракторами и другими машинами, которые помогают в обработке полей и сборе урожая. Без механизаторов весь процесс был бы намного сложнее. 6. Зоотехник: Этот специалист занимается уходом за сельскохозяйственными животными. Он следит за их питанием, здоровьем и создает условия для их содержания, чтобы они были продуктивными.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Значимость труда на селе (беседа): Профессии в сельском хозяйстве очень важны не только для производства еды, но и для экономики. Без фермеров и других специалистов мы бы не смогли получать продукцию, которую мы едим каждый день. Фермеры и работники сельского хозяйства создают рабочие места и питают наше общество. Не забывайте, что за каждым продуктом, который мы видим в магазине или на столе, стоит труд людей. Фермеры тратят много времени и усилий, чтобы вырастить овощи и фрукты, а затем реализовать их. И, конечно, их работа оплачивается. Каждый фермер зарабатывает деньги, чтобы купить семена, удобрения, инструменты и одежду.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Взаимосвязь профессий и финансирования (беседа-опрос). Теперь давайте поговорим о деньгах — о том, как они связаны с профессиями в сельском хозяйстве. Когда фермер выращивает урожай, он продает свои продукты на рынках или в магазинах. Деньги, которые он зарабатывает, позволяют ему: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Покупать семена и удобрения.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Оплачивать счета за электричество и воду.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Платить работникам за их труд.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фермеры нуждаются в финансовом управлении — они должны планировать свои расходы и доходы, чтобы обеспечить устойчивое ведение хозяйства.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Игровая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 д</w:t>
      </w: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того чтобы закрепить полученные знания, давайте поиграем в игру «На ферме». (необходимы тематические костюмы и дидактический материал для игры)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Ролевая игра: Разделитесь на группы, и каждая группа выберет профессию. Одна группа может быть фермерами, другая — ветеринарами, третья — агрономами и так далее. 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Подготовка сценки: Подготовьте небольшую сценку, где вы покажете, что делает ваша выбранная профессия. Например, фермер может «собирать урожай», агроном — «советовать по уходу за растениями», а ветеринар — «лечить животное».</w:t>
      </w:r>
    </w:p>
    <w:p w:rsidR="00A15201" w:rsidRPr="00A15201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Презентация: Каждая группа представляет свою сценку. После представления, группы могут задавать друг другу вопросы, чтобы узнать больше о каждой профессии. </w:t>
      </w:r>
    </w:p>
    <w:p w:rsidR="00A15201" w:rsidRPr="0099485D" w:rsidRDefault="00A15201" w:rsidP="00A15201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Рефлексия: Подводя итоги, мы узнали о профессиях, которые работают в сельском хозяйстве Краснодарского края, и о важности этих профессий для нашего общества. Мы также обсудили, как деньги играют роль в обеспечении производства продуктов питания. </w:t>
      </w:r>
      <w:r w:rsidRPr="00A152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Каждая профессия важна, и благодаря труду этих людей мы имеем возможность наслаждаться свежими и полезными продуктами. Теперь вы знаете, как много труда стоит за тем, чтобы еда появилась на нашем столе</w:t>
      </w:r>
    </w:p>
    <w:p w:rsidR="009A7FF8" w:rsidRPr="0099485D" w:rsidRDefault="009A7FF8" w:rsidP="0099485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B43" w:rsidRPr="0099485D" w:rsidRDefault="00C84B43" w:rsidP="0099485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A7FF8" w:rsidRPr="0099485D" w:rsidRDefault="002528A9" w:rsidP="009948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893139" w:rsidRPr="0099485D">
        <w:rPr>
          <w:rFonts w:ascii="Times New Roman" w:hAnsi="Times New Roman" w:cs="Times New Roman"/>
          <w:b/>
          <w:sz w:val="24"/>
          <w:szCs w:val="24"/>
        </w:rPr>
        <w:t>3</w:t>
      </w:r>
      <w:r w:rsidRPr="0099485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A7FF8" w:rsidRPr="00994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родителям по формированию финансовой грамотности детей в семье</w:t>
      </w:r>
    </w:p>
    <w:p w:rsidR="009A7FF8" w:rsidRPr="0099485D" w:rsidRDefault="009A7FF8" w:rsidP="009948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скрывайте от ребенка, каким способом зарабатываются семейные деньги и на что расходуются.</w:t>
      </w:r>
    </w:p>
    <w:p w:rsidR="009A7FF8" w:rsidRPr="0099485D" w:rsidRDefault="009A7FF8" w:rsidP="009948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Объясняйте ребенку, какой вид деятельности какой доход приносит.</w:t>
      </w:r>
    </w:p>
    <w:p w:rsidR="009A7FF8" w:rsidRPr="0099485D" w:rsidRDefault="009A7FF8" w:rsidP="009948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Просите ребенка купить к обеду продукты на определенную сумму в Вашем присутствии и сделайте это сами. Сравните, у кого и почему это получилось лучше.</w:t>
      </w:r>
    </w:p>
    <w:p w:rsidR="009A7FF8" w:rsidRPr="0099485D" w:rsidRDefault="009A7FF8" w:rsidP="009948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Вы решили давать ребенку деньги на карманные расходы, то старайтесь, чтобы на игрушки он копил сам, откладывая желанную покупку на какое-то время.</w:t>
      </w:r>
    </w:p>
    <w:p w:rsidR="009A7FF8" w:rsidRPr="0099485D" w:rsidRDefault="009A7FF8" w:rsidP="009948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превращайте деньги в способ наказания или поощрения.</w:t>
      </w:r>
    </w:p>
    <w:p w:rsidR="009A7FF8" w:rsidRPr="0099485D" w:rsidRDefault="009A7FF8" w:rsidP="009948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Внушайте р</w:t>
      </w:r>
      <w:bookmarkStart w:id="0" w:name="_GoBack"/>
      <w:bookmarkEnd w:id="0"/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ебенку, что ничто не дается даром: надо потрудиться, чтобы заработать деньги.</w:t>
      </w:r>
    </w:p>
    <w:p w:rsidR="009A7FF8" w:rsidRPr="0099485D" w:rsidRDefault="009A7FF8" w:rsidP="009948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Учите детей понимать разницу между желаниями и нуждами. Они должны уметь соизмерять желания с возможностями семьи и научиться получать желаемое ценой собственных усилий.</w:t>
      </w:r>
    </w:p>
    <w:p w:rsidR="009A7FF8" w:rsidRPr="0099485D" w:rsidRDefault="009A7FF8" w:rsidP="009948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85D">
        <w:rPr>
          <w:rFonts w:ascii="Times New Roman" w:eastAsia="Times New Roman" w:hAnsi="Times New Roman" w:cs="Times New Roman"/>
          <w:sz w:val="24"/>
          <w:szCs w:val="24"/>
          <w:lang w:eastAsia="ru-RU"/>
        </w:rPr>
        <w:t>8. Читайте и обсуждайте с детьми детскую литературу экономической направленности.</w:t>
      </w:r>
    </w:p>
    <w:p w:rsidR="004D1DEB" w:rsidRDefault="004D1D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D1DEB" w:rsidRPr="003E2C81" w:rsidRDefault="004D1DEB" w:rsidP="004D1DEB">
      <w:pPr>
        <w:spacing w:line="420" w:lineRule="atLeast"/>
        <w:rPr>
          <w:rFonts w:ascii="Times New Roman" w:hAnsi="Times New Roman" w:cs="Times New Roman"/>
          <w:sz w:val="24"/>
          <w:szCs w:val="24"/>
        </w:rPr>
      </w:pPr>
      <w:r w:rsidRPr="003E2C81">
        <w:rPr>
          <w:rFonts w:ascii="Times New Roman" w:hAnsi="Times New Roman" w:cs="Times New Roman"/>
          <w:sz w:val="24"/>
          <w:szCs w:val="24"/>
        </w:rPr>
        <w:lastRenderedPageBreak/>
        <w:t>Региональный компонент играет ключевую роль в формировании финансовой грамотности дошкольников, так как позволяет связать абстрактные экономические понятия с реальным окружением ребёнка, делая обучение осмысленным и практико-ориентированным. Его внедрение способствует не только усвоению базовых финансовых навыков, но и развитию социально-эмоционального интеллекта, патриотизма и уважения к труду.</w:t>
      </w:r>
    </w:p>
    <w:p w:rsidR="004D1DEB" w:rsidRPr="003E2C81" w:rsidRDefault="004D1DEB" w:rsidP="004D1DEB">
      <w:pPr>
        <w:pStyle w:val="2"/>
        <w:spacing w:before="360" w:after="180" w:line="420" w:lineRule="atLeast"/>
        <w:rPr>
          <w:rFonts w:ascii="Times New Roman" w:hAnsi="Times New Roman"/>
          <w:b w:val="0"/>
          <w:bCs w:val="0"/>
          <w:sz w:val="24"/>
          <w:szCs w:val="24"/>
        </w:rPr>
      </w:pPr>
      <w:r w:rsidRPr="003E2C81">
        <w:rPr>
          <w:rFonts w:ascii="Times New Roman" w:hAnsi="Times New Roman"/>
          <w:b w:val="0"/>
          <w:bCs w:val="0"/>
          <w:sz w:val="24"/>
          <w:szCs w:val="24"/>
        </w:rPr>
        <w:t>Связь с реальным окружением</w:t>
      </w:r>
    </w:p>
    <w:p w:rsidR="004D1DEB" w:rsidRPr="003E2C81" w:rsidRDefault="004D1DEB" w:rsidP="004D1DEB">
      <w:pPr>
        <w:spacing w:line="420" w:lineRule="atLeast"/>
        <w:rPr>
          <w:rFonts w:ascii="Times New Roman" w:hAnsi="Times New Roman" w:cs="Times New Roman"/>
          <w:sz w:val="24"/>
          <w:szCs w:val="24"/>
        </w:rPr>
      </w:pPr>
      <w:r w:rsidRPr="003E2C81">
        <w:rPr>
          <w:rFonts w:ascii="Times New Roman" w:hAnsi="Times New Roman" w:cs="Times New Roman"/>
          <w:sz w:val="24"/>
          <w:szCs w:val="24"/>
        </w:rPr>
        <w:t>Использование регионального компонента помогает детям понять, как экономические процессы проявляются в их непосредственной среде. Например, экскурсии в местные магазины, банки или предприятия позволяют наглядно продемонстрировать, как работают деньги, откуда берутся товары и как формируется их стоимость. Знакомство с профессиями родителей и их ролью в экономике региона развивает у дошкольников представление о взаимосвязи труда, продукта и прибыли. </w:t>
      </w:r>
    </w:p>
    <w:p w:rsidR="004D1DEB" w:rsidRPr="003E2C81" w:rsidRDefault="004D1DEB" w:rsidP="004D1DEB">
      <w:pPr>
        <w:pStyle w:val="2"/>
        <w:spacing w:before="360" w:after="180" w:line="420" w:lineRule="atLeast"/>
        <w:rPr>
          <w:rFonts w:ascii="Times New Roman" w:hAnsi="Times New Roman"/>
          <w:b w:val="0"/>
          <w:bCs w:val="0"/>
          <w:sz w:val="24"/>
          <w:szCs w:val="24"/>
        </w:rPr>
      </w:pPr>
      <w:r w:rsidRPr="003E2C81">
        <w:rPr>
          <w:rFonts w:ascii="Times New Roman" w:hAnsi="Times New Roman"/>
          <w:b w:val="0"/>
          <w:bCs w:val="0"/>
          <w:sz w:val="24"/>
          <w:szCs w:val="24"/>
        </w:rPr>
        <w:t>Формирование ценностных ориентиров</w:t>
      </w:r>
    </w:p>
    <w:p w:rsidR="004D1DEB" w:rsidRPr="003E2C81" w:rsidRDefault="004D1DEB" w:rsidP="004D1DEB">
      <w:pPr>
        <w:spacing w:line="420" w:lineRule="atLeast"/>
        <w:rPr>
          <w:rFonts w:ascii="Times New Roman" w:hAnsi="Times New Roman" w:cs="Times New Roman"/>
          <w:sz w:val="24"/>
          <w:szCs w:val="24"/>
        </w:rPr>
      </w:pPr>
      <w:r w:rsidRPr="003E2C81">
        <w:rPr>
          <w:rFonts w:ascii="Times New Roman" w:hAnsi="Times New Roman" w:cs="Times New Roman"/>
          <w:sz w:val="24"/>
          <w:szCs w:val="24"/>
        </w:rPr>
        <w:t>Через изучение истории и традиций родного края дети учатся ценить труд, бережливость и рациональное использование ресурсов. Например, в проекте для Югры акцент на традиционных промыслах (охота, рыболовство, оленеводство) помогает осознать, что доход зависит от качества и количества продукта, а также от умения адаптироваться к природным условиям. Такие примеры формируют у детей понимание важности ответственного отношения к ресурсам и деньгам. </w:t>
      </w:r>
    </w:p>
    <w:p w:rsidR="004D1DEB" w:rsidRPr="003E2C81" w:rsidRDefault="004D1DEB" w:rsidP="004D1DEB">
      <w:pPr>
        <w:pStyle w:val="2"/>
        <w:spacing w:before="360" w:after="180" w:line="420" w:lineRule="atLeast"/>
        <w:rPr>
          <w:rFonts w:ascii="Times New Roman" w:hAnsi="Times New Roman"/>
          <w:b w:val="0"/>
          <w:bCs w:val="0"/>
          <w:sz w:val="24"/>
          <w:szCs w:val="24"/>
        </w:rPr>
      </w:pPr>
      <w:r w:rsidRPr="003E2C81">
        <w:rPr>
          <w:rFonts w:ascii="Times New Roman" w:hAnsi="Times New Roman"/>
          <w:b w:val="0"/>
          <w:bCs w:val="0"/>
          <w:sz w:val="24"/>
          <w:szCs w:val="24"/>
        </w:rPr>
        <w:t>Развитие социально-эмоционального интеллекта</w:t>
      </w:r>
    </w:p>
    <w:p w:rsidR="004D1DEB" w:rsidRPr="003E2C81" w:rsidRDefault="004D1DEB" w:rsidP="004D1DEB">
      <w:pPr>
        <w:spacing w:line="420" w:lineRule="atLeast"/>
        <w:rPr>
          <w:rFonts w:ascii="Times New Roman" w:hAnsi="Times New Roman" w:cs="Times New Roman"/>
          <w:sz w:val="24"/>
          <w:szCs w:val="24"/>
        </w:rPr>
      </w:pPr>
      <w:r w:rsidRPr="003E2C81">
        <w:rPr>
          <w:rFonts w:ascii="Times New Roman" w:hAnsi="Times New Roman" w:cs="Times New Roman"/>
          <w:sz w:val="24"/>
          <w:szCs w:val="24"/>
        </w:rPr>
        <w:t xml:space="preserve">Региональный компонент способствует формированию </w:t>
      </w:r>
      <w:proofErr w:type="spellStart"/>
      <w:r w:rsidRPr="003E2C81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3E2C81">
        <w:rPr>
          <w:rFonts w:ascii="Times New Roman" w:hAnsi="Times New Roman" w:cs="Times New Roman"/>
          <w:sz w:val="24"/>
          <w:szCs w:val="24"/>
        </w:rPr>
        <w:t xml:space="preserve"> и понимания общественных процессов. Дети учатся анализировать, как экономические решения влияют на жизнь людей в их регионе, и развивают навыки сотрудничества через совместные проекты (например, создание макетов улиц или мини-музеев). Это помогает им осознать свою роль в социуме и научиться учитывать интересы других. </w:t>
      </w:r>
    </w:p>
    <w:p w:rsidR="004D1DEB" w:rsidRPr="003E2C81" w:rsidRDefault="004D1DEB" w:rsidP="004D1DEB">
      <w:pPr>
        <w:pStyle w:val="2"/>
        <w:spacing w:before="360" w:after="180" w:line="420" w:lineRule="atLeast"/>
        <w:rPr>
          <w:rFonts w:ascii="Times New Roman" w:hAnsi="Times New Roman"/>
          <w:b w:val="0"/>
          <w:bCs w:val="0"/>
          <w:sz w:val="24"/>
          <w:szCs w:val="24"/>
        </w:rPr>
      </w:pPr>
      <w:r w:rsidRPr="003E2C81">
        <w:rPr>
          <w:rFonts w:ascii="Times New Roman" w:hAnsi="Times New Roman"/>
          <w:b w:val="0"/>
          <w:bCs w:val="0"/>
          <w:sz w:val="24"/>
          <w:szCs w:val="24"/>
        </w:rPr>
        <w:t>Патриотическое воспитание</w:t>
      </w:r>
    </w:p>
    <w:p w:rsidR="004D1DEB" w:rsidRPr="003E2C81" w:rsidRDefault="004D1DEB" w:rsidP="004D1DEB">
      <w:pPr>
        <w:spacing w:line="420" w:lineRule="atLeast"/>
        <w:rPr>
          <w:rFonts w:ascii="Times New Roman" w:hAnsi="Times New Roman" w:cs="Times New Roman"/>
          <w:sz w:val="24"/>
          <w:szCs w:val="24"/>
        </w:rPr>
      </w:pPr>
      <w:r w:rsidRPr="003E2C81">
        <w:rPr>
          <w:rFonts w:ascii="Times New Roman" w:hAnsi="Times New Roman" w:cs="Times New Roman"/>
          <w:sz w:val="24"/>
          <w:szCs w:val="24"/>
        </w:rPr>
        <w:t xml:space="preserve">Изучение экономических особенностей родного края укрепляет чувство принадлежности к своей стране и региону. Дети узнают, как исторические и культурные традиции влияют </w:t>
      </w:r>
      <w:r w:rsidRPr="003E2C81">
        <w:rPr>
          <w:rFonts w:ascii="Times New Roman" w:hAnsi="Times New Roman" w:cs="Times New Roman"/>
          <w:sz w:val="24"/>
          <w:szCs w:val="24"/>
        </w:rPr>
        <w:lastRenderedPageBreak/>
        <w:t>на современную экономику, что формирует у них уважение к наследию и желание вносить вклад в развитие общества. Например, знакомство с народными промыслами и их экономической значимостью развивает гордость за культурное наследие. </w:t>
      </w:r>
    </w:p>
    <w:p w:rsidR="004D1DEB" w:rsidRPr="003E2C81" w:rsidRDefault="004D1DEB" w:rsidP="004D1DEB">
      <w:pPr>
        <w:pStyle w:val="2"/>
        <w:spacing w:before="360" w:after="180" w:line="420" w:lineRule="atLeast"/>
        <w:rPr>
          <w:rFonts w:ascii="Times New Roman" w:hAnsi="Times New Roman"/>
          <w:b w:val="0"/>
          <w:bCs w:val="0"/>
          <w:sz w:val="24"/>
          <w:szCs w:val="24"/>
        </w:rPr>
      </w:pPr>
      <w:r w:rsidRPr="003E2C81">
        <w:rPr>
          <w:rFonts w:ascii="Times New Roman" w:hAnsi="Times New Roman"/>
          <w:b w:val="0"/>
          <w:bCs w:val="0"/>
          <w:sz w:val="24"/>
          <w:szCs w:val="24"/>
        </w:rPr>
        <w:t>Практическая применимость знаний</w:t>
      </w:r>
    </w:p>
    <w:p w:rsidR="004D1DEB" w:rsidRPr="003E2C81" w:rsidRDefault="004D1DEB" w:rsidP="004D1DEB">
      <w:pPr>
        <w:spacing w:line="420" w:lineRule="atLeast"/>
        <w:rPr>
          <w:rFonts w:ascii="Times New Roman" w:hAnsi="Times New Roman" w:cs="Times New Roman"/>
          <w:sz w:val="24"/>
          <w:szCs w:val="24"/>
        </w:rPr>
      </w:pPr>
      <w:r w:rsidRPr="003E2C81">
        <w:rPr>
          <w:rFonts w:ascii="Times New Roman" w:hAnsi="Times New Roman" w:cs="Times New Roman"/>
          <w:sz w:val="24"/>
          <w:szCs w:val="24"/>
        </w:rPr>
        <w:t>Региональный компонент делает обучение более прикладным. Дети учатся применять финансовые знания в реальных ситуациях: например, планировать расходы на основе местных цен, выбирать товары с учётом их качества и стоимости, понимать, как работают местные рынки. Это формирует у них навыки, которые пригодятся в повседневной жизни. </w:t>
      </w:r>
    </w:p>
    <w:p w:rsidR="004D1DEB" w:rsidRPr="003E2C81" w:rsidRDefault="004D1DEB" w:rsidP="004D1DEB">
      <w:pPr>
        <w:pStyle w:val="2"/>
        <w:spacing w:before="360" w:after="180" w:line="420" w:lineRule="atLeast"/>
        <w:rPr>
          <w:rFonts w:ascii="Times New Roman" w:hAnsi="Times New Roman"/>
          <w:b w:val="0"/>
          <w:bCs w:val="0"/>
          <w:sz w:val="24"/>
          <w:szCs w:val="24"/>
        </w:rPr>
      </w:pPr>
      <w:r w:rsidRPr="003E2C81">
        <w:rPr>
          <w:rFonts w:ascii="Times New Roman" w:hAnsi="Times New Roman"/>
          <w:b w:val="0"/>
          <w:bCs w:val="0"/>
          <w:sz w:val="24"/>
          <w:szCs w:val="24"/>
        </w:rPr>
        <w:t>Взаимодействие с семьёй и сообществом</w:t>
      </w:r>
    </w:p>
    <w:p w:rsidR="004D1DEB" w:rsidRPr="003E2C81" w:rsidRDefault="004D1DEB" w:rsidP="004D1DEB">
      <w:pPr>
        <w:spacing w:line="420" w:lineRule="atLeast"/>
        <w:rPr>
          <w:rFonts w:ascii="Times New Roman" w:hAnsi="Times New Roman" w:cs="Times New Roman"/>
          <w:sz w:val="24"/>
          <w:szCs w:val="24"/>
        </w:rPr>
      </w:pPr>
      <w:r w:rsidRPr="003E2C81">
        <w:rPr>
          <w:rFonts w:ascii="Times New Roman" w:hAnsi="Times New Roman" w:cs="Times New Roman"/>
          <w:sz w:val="24"/>
          <w:szCs w:val="24"/>
        </w:rPr>
        <w:t>Внедрение регионального компонента требует активного участия родителей и местных организаций. Совместные проекты (например, мини-экскурсии на рабочие места родителей) укрепляют связь между семьёй и детским садом, а также расширяют кругозор детей. Такое сотрудничество создаёт единую образовательную среду, где финансовые навыки формируются последовательно и системно. </w:t>
      </w:r>
    </w:p>
    <w:p w:rsidR="009A7FF8" w:rsidRPr="003E2C81" w:rsidRDefault="009A7FF8" w:rsidP="0099485D">
      <w:pPr>
        <w:shd w:val="clear" w:color="auto" w:fill="FFFFFF" w:themeFill="background1"/>
        <w:tabs>
          <w:tab w:val="left" w:pos="1134"/>
          <w:tab w:val="left" w:pos="322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7FF8" w:rsidRPr="003E2C81" w:rsidSect="004B7111">
      <w:footerReference w:type="default" r:id="rId7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87E" w:rsidRDefault="0084187E">
      <w:pPr>
        <w:spacing w:after="0" w:line="240" w:lineRule="auto"/>
      </w:pPr>
      <w:r>
        <w:separator/>
      </w:r>
    </w:p>
  </w:endnote>
  <w:endnote w:type="continuationSeparator" w:id="0">
    <w:p w:rsidR="0084187E" w:rsidRDefault="0084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20"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Pro-Regular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577468"/>
      <w:docPartObj>
        <w:docPartGallery w:val="Page Numbers (Bottom of Page)"/>
        <w:docPartUnique/>
      </w:docPartObj>
    </w:sdtPr>
    <w:sdtEndPr/>
    <w:sdtContent>
      <w:p w:rsidR="00A15201" w:rsidRDefault="00A15201">
        <w:pPr>
          <w:pStyle w:val="af8"/>
          <w:jc w:val="center"/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>PAGE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 w:rsidR="003E2C81">
          <w:rPr>
            <w:rFonts w:ascii="Times New Roman" w:hAnsi="Times New Roman" w:cs="Times New Roman"/>
            <w:noProof/>
            <w:sz w:val="28"/>
          </w:rPr>
          <w:t>26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87E" w:rsidRDefault="0084187E">
      <w:pPr>
        <w:spacing w:after="0" w:line="240" w:lineRule="auto"/>
      </w:pPr>
      <w:r>
        <w:separator/>
      </w:r>
    </w:p>
  </w:footnote>
  <w:footnote w:type="continuationSeparator" w:id="0">
    <w:p w:rsidR="0084187E" w:rsidRDefault="0084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  <w:bCs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aps w:val="0"/>
        <w:smallCaps w:val="0"/>
        <w:strike w:val="0"/>
        <w:dstrike w:val="0"/>
        <w:color w:val="000000"/>
        <w:spacing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134715"/>
    <w:multiLevelType w:val="multilevel"/>
    <w:tmpl w:val="4ACC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435CA"/>
    <w:multiLevelType w:val="hybridMultilevel"/>
    <w:tmpl w:val="65A61490"/>
    <w:lvl w:ilvl="0" w:tplc="F0FCBBA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87D51"/>
    <w:multiLevelType w:val="multilevel"/>
    <w:tmpl w:val="C88C1B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E2B3C"/>
    <w:multiLevelType w:val="hybridMultilevel"/>
    <w:tmpl w:val="BB34326E"/>
    <w:lvl w:ilvl="0" w:tplc="F0FCBBA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667802"/>
    <w:multiLevelType w:val="multilevel"/>
    <w:tmpl w:val="8FAAFE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B722A8"/>
    <w:multiLevelType w:val="multilevel"/>
    <w:tmpl w:val="95DA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6C09C1"/>
    <w:multiLevelType w:val="hybridMultilevel"/>
    <w:tmpl w:val="EA94BC18"/>
    <w:lvl w:ilvl="0" w:tplc="F0FCBBA2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C2E5A41"/>
    <w:multiLevelType w:val="hybridMultilevel"/>
    <w:tmpl w:val="97AAFE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697C58"/>
    <w:multiLevelType w:val="hybridMultilevel"/>
    <w:tmpl w:val="F0B8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55425"/>
    <w:multiLevelType w:val="multilevel"/>
    <w:tmpl w:val="AE1CD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B1259"/>
    <w:multiLevelType w:val="multilevel"/>
    <w:tmpl w:val="3DF0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70252D"/>
    <w:multiLevelType w:val="hybridMultilevel"/>
    <w:tmpl w:val="61AA4986"/>
    <w:lvl w:ilvl="0" w:tplc="D59EB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4EF2AB8"/>
    <w:multiLevelType w:val="multilevel"/>
    <w:tmpl w:val="254A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766BF6"/>
    <w:multiLevelType w:val="multilevel"/>
    <w:tmpl w:val="FCD2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D30D67"/>
    <w:multiLevelType w:val="multilevel"/>
    <w:tmpl w:val="CCFC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122193"/>
    <w:multiLevelType w:val="multilevel"/>
    <w:tmpl w:val="5730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29701D"/>
    <w:multiLevelType w:val="multilevel"/>
    <w:tmpl w:val="A0FC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275F08"/>
    <w:multiLevelType w:val="hybridMultilevel"/>
    <w:tmpl w:val="91864C9E"/>
    <w:lvl w:ilvl="0" w:tplc="1288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64B2304"/>
    <w:multiLevelType w:val="multilevel"/>
    <w:tmpl w:val="214A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B217C6"/>
    <w:multiLevelType w:val="multilevel"/>
    <w:tmpl w:val="995A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DA307F"/>
    <w:multiLevelType w:val="multilevel"/>
    <w:tmpl w:val="4D5C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4E0AC0"/>
    <w:multiLevelType w:val="multilevel"/>
    <w:tmpl w:val="3422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C0102E"/>
    <w:multiLevelType w:val="multilevel"/>
    <w:tmpl w:val="C2360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A17198"/>
    <w:multiLevelType w:val="multilevel"/>
    <w:tmpl w:val="3980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DC54B3"/>
    <w:multiLevelType w:val="hybridMultilevel"/>
    <w:tmpl w:val="3E0CA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0B231D"/>
    <w:multiLevelType w:val="hybridMultilevel"/>
    <w:tmpl w:val="A296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E3F24"/>
    <w:multiLevelType w:val="multilevel"/>
    <w:tmpl w:val="2ECE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584D30"/>
    <w:multiLevelType w:val="hybridMultilevel"/>
    <w:tmpl w:val="C20CB970"/>
    <w:lvl w:ilvl="0" w:tplc="F0FCBBA2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E8A4B3B"/>
    <w:multiLevelType w:val="hybridMultilevel"/>
    <w:tmpl w:val="A3B4D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963F6A"/>
    <w:multiLevelType w:val="multilevel"/>
    <w:tmpl w:val="24DA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36667D"/>
    <w:multiLevelType w:val="multilevel"/>
    <w:tmpl w:val="4C9A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A6485B"/>
    <w:multiLevelType w:val="multilevel"/>
    <w:tmpl w:val="1048F3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 w15:restartNumberingAfterBreak="0">
    <w:nsid w:val="5CF61B5F"/>
    <w:multiLevelType w:val="multilevel"/>
    <w:tmpl w:val="8AE6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3F1F10"/>
    <w:multiLevelType w:val="multilevel"/>
    <w:tmpl w:val="C3DE8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00D40"/>
    <w:multiLevelType w:val="multilevel"/>
    <w:tmpl w:val="E14A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AB3F0C"/>
    <w:multiLevelType w:val="multilevel"/>
    <w:tmpl w:val="CBCA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E4125E"/>
    <w:multiLevelType w:val="multilevel"/>
    <w:tmpl w:val="90EA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60158F"/>
    <w:multiLevelType w:val="multilevel"/>
    <w:tmpl w:val="83C4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FD6D1E"/>
    <w:multiLevelType w:val="multilevel"/>
    <w:tmpl w:val="E73C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A11929"/>
    <w:multiLevelType w:val="multilevel"/>
    <w:tmpl w:val="F9D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A45FC4"/>
    <w:multiLevelType w:val="hybridMultilevel"/>
    <w:tmpl w:val="63287D08"/>
    <w:lvl w:ilvl="0" w:tplc="53903A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EFF5574"/>
    <w:multiLevelType w:val="multilevel"/>
    <w:tmpl w:val="092E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BC356A"/>
    <w:multiLevelType w:val="multilevel"/>
    <w:tmpl w:val="C000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2"/>
  </w:num>
  <w:num w:numId="3">
    <w:abstractNumId w:val="34"/>
  </w:num>
  <w:num w:numId="4">
    <w:abstractNumId w:val="1"/>
  </w:num>
  <w:num w:numId="5">
    <w:abstractNumId w:val="7"/>
  </w:num>
  <w:num w:numId="6">
    <w:abstractNumId w:val="2"/>
  </w:num>
  <w:num w:numId="7">
    <w:abstractNumId w:val="10"/>
  </w:num>
  <w:num w:numId="8">
    <w:abstractNumId w:val="14"/>
  </w:num>
  <w:num w:numId="9">
    <w:abstractNumId w:val="0"/>
  </w:num>
  <w:num w:numId="10">
    <w:abstractNumId w:val="17"/>
  </w:num>
  <w:num w:numId="11">
    <w:abstractNumId w:val="29"/>
  </w:num>
  <w:num w:numId="12">
    <w:abstractNumId w:val="25"/>
  </w:num>
  <w:num w:numId="13">
    <w:abstractNumId w:val="44"/>
  </w:num>
  <w:num w:numId="14">
    <w:abstractNumId w:val="31"/>
  </w:num>
  <w:num w:numId="15">
    <w:abstractNumId w:val="20"/>
  </w:num>
  <w:num w:numId="16">
    <w:abstractNumId w:val="27"/>
  </w:num>
  <w:num w:numId="17">
    <w:abstractNumId w:val="35"/>
  </w:num>
  <w:num w:numId="18">
    <w:abstractNumId w:val="43"/>
  </w:num>
  <w:num w:numId="19">
    <w:abstractNumId w:val="32"/>
  </w:num>
  <w:num w:numId="20">
    <w:abstractNumId w:val="45"/>
  </w:num>
  <w:num w:numId="21">
    <w:abstractNumId w:val="38"/>
  </w:num>
  <w:num w:numId="22">
    <w:abstractNumId w:val="13"/>
  </w:num>
  <w:num w:numId="23">
    <w:abstractNumId w:val="40"/>
  </w:num>
  <w:num w:numId="24">
    <w:abstractNumId w:val="41"/>
  </w:num>
  <w:num w:numId="25">
    <w:abstractNumId w:val="21"/>
  </w:num>
  <w:num w:numId="26">
    <w:abstractNumId w:val="5"/>
  </w:num>
  <w:num w:numId="27">
    <w:abstractNumId w:val="3"/>
  </w:num>
  <w:num w:numId="28">
    <w:abstractNumId w:val="15"/>
  </w:num>
  <w:num w:numId="29">
    <w:abstractNumId w:val="39"/>
  </w:num>
  <w:num w:numId="30">
    <w:abstractNumId w:val="16"/>
  </w:num>
  <w:num w:numId="31">
    <w:abstractNumId w:val="8"/>
  </w:num>
  <w:num w:numId="32">
    <w:abstractNumId w:val="24"/>
  </w:num>
  <w:num w:numId="33">
    <w:abstractNumId w:val="23"/>
  </w:num>
  <w:num w:numId="34">
    <w:abstractNumId w:val="18"/>
  </w:num>
  <w:num w:numId="35">
    <w:abstractNumId w:val="37"/>
  </w:num>
  <w:num w:numId="36">
    <w:abstractNumId w:val="33"/>
  </w:num>
  <w:num w:numId="37">
    <w:abstractNumId w:val="22"/>
  </w:num>
  <w:num w:numId="38">
    <w:abstractNumId w:val="42"/>
  </w:num>
  <w:num w:numId="39">
    <w:abstractNumId w:val="26"/>
  </w:num>
  <w:num w:numId="40">
    <w:abstractNumId w:val="19"/>
  </w:num>
  <w:num w:numId="41">
    <w:abstractNumId w:val="6"/>
  </w:num>
  <w:num w:numId="42">
    <w:abstractNumId w:val="4"/>
  </w:num>
  <w:num w:numId="43">
    <w:abstractNumId w:val="9"/>
  </w:num>
  <w:num w:numId="44">
    <w:abstractNumId w:val="30"/>
  </w:num>
  <w:num w:numId="45">
    <w:abstractNumId w:val="28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0E"/>
    <w:rsid w:val="00000F76"/>
    <w:rsid w:val="0000310A"/>
    <w:rsid w:val="00015F29"/>
    <w:rsid w:val="000325AD"/>
    <w:rsid w:val="0004040A"/>
    <w:rsid w:val="0004284B"/>
    <w:rsid w:val="000836B1"/>
    <w:rsid w:val="00090AD8"/>
    <w:rsid w:val="000A353C"/>
    <w:rsid w:val="000A5AC7"/>
    <w:rsid w:val="000C6CCB"/>
    <w:rsid w:val="000D610D"/>
    <w:rsid w:val="000D7EF6"/>
    <w:rsid w:val="000E64FA"/>
    <w:rsid w:val="000F4C3F"/>
    <w:rsid w:val="001330C2"/>
    <w:rsid w:val="0015593E"/>
    <w:rsid w:val="0016056F"/>
    <w:rsid w:val="00166BA6"/>
    <w:rsid w:val="00173B06"/>
    <w:rsid w:val="00196E76"/>
    <w:rsid w:val="001B0DEA"/>
    <w:rsid w:val="001D619E"/>
    <w:rsid w:val="001F0C03"/>
    <w:rsid w:val="001F2E94"/>
    <w:rsid w:val="002052F1"/>
    <w:rsid w:val="00205CC2"/>
    <w:rsid w:val="002125D7"/>
    <w:rsid w:val="00234A1A"/>
    <w:rsid w:val="00240072"/>
    <w:rsid w:val="00247C16"/>
    <w:rsid w:val="002528A9"/>
    <w:rsid w:val="00267283"/>
    <w:rsid w:val="00270014"/>
    <w:rsid w:val="00272DD2"/>
    <w:rsid w:val="00280A8C"/>
    <w:rsid w:val="00284975"/>
    <w:rsid w:val="002A1233"/>
    <w:rsid w:val="002B5253"/>
    <w:rsid w:val="002B6457"/>
    <w:rsid w:val="002C153B"/>
    <w:rsid w:val="002C6C2D"/>
    <w:rsid w:val="002D449C"/>
    <w:rsid w:val="002D6B99"/>
    <w:rsid w:val="002F6186"/>
    <w:rsid w:val="002F61B5"/>
    <w:rsid w:val="002F7AA0"/>
    <w:rsid w:val="00301673"/>
    <w:rsid w:val="00302A5C"/>
    <w:rsid w:val="00315197"/>
    <w:rsid w:val="003205E4"/>
    <w:rsid w:val="00322C59"/>
    <w:rsid w:val="00341728"/>
    <w:rsid w:val="003536E3"/>
    <w:rsid w:val="003830C1"/>
    <w:rsid w:val="003A56AA"/>
    <w:rsid w:val="003B306D"/>
    <w:rsid w:val="003B38B0"/>
    <w:rsid w:val="003D1DE2"/>
    <w:rsid w:val="003E2C81"/>
    <w:rsid w:val="004205B5"/>
    <w:rsid w:val="0043723A"/>
    <w:rsid w:val="00457887"/>
    <w:rsid w:val="00461BB8"/>
    <w:rsid w:val="00486D32"/>
    <w:rsid w:val="00491608"/>
    <w:rsid w:val="00491D67"/>
    <w:rsid w:val="00492348"/>
    <w:rsid w:val="004B313E"/>
    <w:rsid w:val="004B4566"/>
    <w:rsid w:val="004B7111"/>
    <w:rsid w:val="004D1DEB"/>
    <w:rsid w:val="004E47A5"/>
    <w:rsid w:val="004E4E6B"/>
    <w:rsid w:val="00513E30"/>
    <w:rsid w:val="005161EE"/>
    <w:rsid w:val="005468C5"/>
    <w:rsid w:val="0056148A"/>
    <w:rsid w:val="005617AC"/>
    <w:rsid w:val="00561FDB"/>
    <w:rsid w:val="00572898"/>
    <w:rsid w:val="005830C3"/>
    <w:rsid w:val="00590D76"/>
    <w:rsid w:val="005B274C"/>
    <w:rsid w:val="005B5348"/>
    <w:rsid w:val="005C2389"/>
    <w:rsid w:val="005C7E19"/>
    <w:rsid w:val="005F6C0F"/>
    <w:rsid w:val="00603A21"/>
    <w:rsid w:val="00632CDD"/>
    <w:rsid w:val="00681D2B"/>
    <w:rsid w:val="00686032"/>
    <w:rsid w:val="006A34BB"/>
    <w:rsid w:val="006F08C7"/>
    <w:rsid w:val="00713657"/>
    <w:rsid w:val="00721A68"/>
    <w:rsid w:val="00732809"/>
    <w:rsid w:val="00751EE1"/>
    <w:rsid w:val="007766F1"/>
    <w:rsid w:val="007A2836"/>
    <w:rsid w:val="007B2138"/>
    <w:rsid w:val="007D36EC"/>
    <w:rsid w:val="007E49E5"/>
    <w:rsid w:val="00800DC8"/>
    <w:rsid w:val="00836080"/>
    <w:rsid w:val="008369F6"/>
    <w:rsid w:val="0084187E"/>
    <w:rsid w:val="00845791"/>
    <w:rsid w:val="00846C71"/>
    <w:rsid w:val="008471CE"/>
    <w:rsid w:val="00851C1B"/>
    <w:rsid w:val="008536D7"/>
    <w:rsid w:val="00857F1C"/>
    <w:rsid w:val="00860A27"/>
    <w:rsid w:val="008636A3"/>
    <w:rsid w:val="00881BCD"/>
    <w:rsid w:val="008823A4"/>
    <w:rsid w:val="008829E1"/>
    <w:rsid w:val="00884D7E"/>
    <w:rsid w:val="00885BA7"/>
    <w:rsid w:val="00886415"/>
    <w:rsid w:val="00890EF4"/>
    <w:rsid w:val="00893139"/>
    <w:rsid w:val="0089437E"/>
    <w:rsid w:val="008A18FC"/>
    <w:rsid w:val="008A690D"/>
    <w:rsid w:val="008C5C42"/>
    <w:rsid w:val="008D4A09"/>
    <w:rsid w:val="009128E5"/>
    <w:rsid w:val="0093561A"/>
    <w:rsid w:val="009408BD"/>
    <w:rsid w:val="00950534"/>
    <w:rsid w:val="0095241F"/>
    <w:rsid w:val="00956B0A"/>
    <w:rsid w:val="00972E84"/>
    <w:rsid w:val="00973033"/>
    <w:rsid w:val="0099485D"/>
    <w:rsid w:val="009A5BDC"/>
    <w:rsid w:val="009A7FF8"/>
    <w:rsid w:val="009B34D6"/>
    <w:rsid w:val="009C37C7"/>
    <w:rsid w:val="009C39B2"/>
    <w:rsid w:val="009D4378"/>
    <w:rsid w:val="009F3B35"/>
    <w:rsid w:val="009F540F"/>
    <w:rsid w:val="00A15201"/>
    <w:rsid w:val="00A27BC3"/>
    <w:rsid w:val="00A325B8"/>
    <w:rsid w:val="00A33A77"/>
    <w:rsid w:val="00A36844"/>
    <w:rsid w:val="00A56751"/>
    <w:rsid w:val="00A677CC"/>
    <w:rsid w:val="00A73168"/>
    <w:rsid w:val="00A9213D"/>
    <w:rsid w:val="00AA1F7B"/>
    <w:rsid w:val="00AA21DB"/>
    <w:rsid w:val="00AA3B09"/>
    <w:rsid w:val="00AB33AD"/>
    <w:rsid w:val="00AC3532"/>
    <w:rsid w:val="00AC72B3"/>
    <w:rsid w:val="00AC7833"/>
    <w:rsid w:val="00AE2FD1"/>
    <w:rsid w:val="00AF4178"/>
    <w:rsid w:val="00B32E25"/>
    <w:rsid w:val="00B64A23"/>
    <w:rsid w:val="00B709F4"/>
    <w:rsid w:val="00B71B9A"/>
    <w:rsid w:val="00B75B23"/>
    <w:rsid w:val="00B93E46"/>
    <w:rsid w:val="00B94936"/>
    <w:rsid w:val="00B969CB"/>
    <w:rsid w:val="00BA0E3D"/>
    <w:rsid w:val="00BB250E"/>
    <w:rsid w:val="00BD30D4"/>
    <w:rsid w:val="00BE1083"/>
    <w:rsid w:val="00BE20C5"/>
    <w:rsid w:val="00BF3609"/>
    <w:rsid w:val="00C030C4"/>
    <w:rsid w:val="00C1085A"/>
    <w:rsid w:val="00C463E6"/>
    <w:rsid w:val="00C4775F"/>
    <w:rsid w:val="00C479C4"/>
    <w:rsid w:val="00C559C2"/>
    <w:rsid w:val="00C56590"/>
    <w:rsid w:val="00C57B2E"/>
    <w:rsid w:val="00C73EE9"/>
    <w:rsid w:val="00C75648"/>
    <w:rsid w:val="00C84B43"/>
    <w:rsid w:val="00C86E6A"/>
    <w:rsid w:val="00CC3ABC"/>
    <w:rsid w:val="00CC7A97"/>
    <w:rsid w:val="00CD037F"/>
    <w:rsid w:val="00CD6A12"/>
    <w:rsid w:val="00CF2AE0"/>
    <w:rsid w:val="00CF647B"/>
    <w:rsid w:val="00D00BAC"/>
    <w:rsid w:val="00D01BCF"/>
    <w:rsid w:val="00D01EA2"/>
    <w:rsid w:val="00D10D4A"/>
    <w:rsid w:val="00D24247"/>
    <w:rsid w:val="00D304BE"/>
    <w:rsid w:val="00D3176E"/>
    <w:rsid w:val="00D53B2E"/>
    <w:rsid w:val="00D60656"/>
    <w:rsid w:val="00D83D2C"/>
    <w:rsid w:val="00D868C5"/>
    <w:rsid w:val="00D87A2D"/>
    <w:rsid w:val="00D92734"/>
    <w:rsid w:val="00D97207"/>
    <w:rsid w:val="00DA5C68"/>
    <w:rsid w:val="00DA5D07"/>
    <w:rsid w:val="00DB0D08"/>
    <w:rsid w:val="00DB3D58"/>
    <w:rsid w:val="00DC3367"/>
    <w:rsid w:val="00DC5CBA"/>
    <w:rsid w:val="00DC6327"/>
    <w:rsid w:val="00DF718C"/>
    <w:rsid w:val="00DF79B6"/>
    <w:rsid w:val="00E0076F"/>
    <w:rsid w:val="00E06FC2"/>
    <w:rsid w:val="00E14DE3"/>
    <w:rsid w:val="00E3208C"/>
    <w:rsid w:val="00E42C02"/>
    <w:rsid w:val="00E43BF8"/>
    <w:rsid w:val="00E53620"/>
    <w:rsid w:val="00E606FE"/>
    <w:rsid w:val="00E63248"/>
    <w:rsid w:val="00EB1DC6"/>
    <w:rsid w:val="00EB2A82"/>
    <w:rsid w:val="00EB4075"/>
    <w:rsid w:val="00EE48D0"/>
    <w:rsid w:val="00F041AE"/>
    <w:rsid w:val="00F10F82"/>
    <w:rsid w:val="00F12963"/>
    <w:rsid w:val="00F2403F"/>
    <w:rsid w:val="00F2530E"/>
    <w:rsid w:val="00F60081"/>
    <w:rsid w:val="00F67D55"/>
    <w:rsid w:val="00F725DA"/>
    <w:rsid w:val="00F815A8"/>
    <w:rsid w:val="00F85875"/>
    <w:rsid w:val="00F91418"/>
    <w:rsid w:val="00F946E0"/>
    <w:rsid w:val="00FA2DF0"/>
    <w:rsid w:val="00FB65A1"/>
    <w:rsid w:val="00FB68EF"/>
    <w:rsid w:val="00FD6747"/>
    <w:rsid w:val="00F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7729C-DAFF-4774-8897-E9845D15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PMingLiU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04F"/>
    <w:pPr>
      <w:spacing w:after="160" w:line="259" w:lineRule="auto"/>
    </w:pPr>
    <w:rPr>
      <w:rFonts w:cs="Arial"/>
      <w:lang w:eastAsia="zh-TW"/>
    </w:rPr>
  </w:style>
  <w:style w:type="paragraph" w:styleId="1">
    <w:name w:val="heading 1"/>
    <w:basedOn w:val="a"/>
    <w:next w:val="a"/>
    <w:link w:val="10"/>
    <w:qFormat/>
    <w:rsid w:val="0062004F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semiHidden/>
    <w:unhideWhenUsed/>
    <w:qFormat/>
    <w:rsid w:val="0062004F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004F"/>
    <w:pPr>
      <w:keepNext/>
      <w:suppressAutoHyphens/>
      <w:spacing w:before="240" w:after="60" w:line="240" w:lineRule="auto"/>
      <w:outlineLvl w:val="2"/>
    </w:pPr>
    <w:rPr>
      <w:rFonts w:ascii="Arial" w:eastAsia="SimSun" w:hAnsi="Arial"/>
      <w:b/>
      <w:bCs/>
      <w:kern w:val="2"/>
      <w:sz w:val="26"/>
      <w:szCs w:val="26"/>
      <w:lang w:eastAsia="hi-IN" w:bidi="hi-IN"/>
    </w:rPr>
  </w:style>
  <w:style w:type="paragraph" w:styleId="4">
    <w:name w:val="heading 4"/>
    <w:basedOn w:val="a"/>
    <w:next w:val="a0"/>
    <w:link w:val="40"/>
    <w:qFormat/>
    <w:rsid w:val="0062004F"/>
    <w:pPr>
      <w:keepNext/>
      <w:keepLines/>
      <w:tabs>
        <w:tab w:val="left" w:pos="864"/>
      </w:tabs>
      <w:suppressAutoHyphens/>
      <w:spacing w:before="200" w:after="0" w:line="240" w:lineRule="auto"/>
      <w:ind w:left="864" w:hanging="864"/>
      <w:outlineLvl w:val="3"/>
    </w:pPr>
    <w:rPr>
      <w:rFonts w:ascii="Cambria" w:eastAsia="SimSun" w:hAnsi="Cambria" w:cs="font320"/>
      <w:b/>
      <w:bCs/>
      <w:i/>
      <w:iCs/>
      <w:color w:val="4F81BD"/>
      <w:kern w:val="2"/>
      <w:sz w:val="20"/>
      <w:szCs w:val="24"/>
      <w:lang w:eastAsia="hi-IN" w:bidi="hi-IN"/>
    </w:rPr>
  </w:style>
  <w:style w:type="paragraph" w:styleId="5">
    <w:name w:val="heading 5"/>
    <w:basedOn w:val="a"/>
    <w:next w:val="a"/>
    <w:link w:val="50"/>
    <w:semiHidden/>
    <w:unhideWhenUsed/>
    <w:qFormat/>
    <w:rsid w:val="0062004F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62004F"/>
    <w:rPr>
      <w:rFonts w:ascii="Calibri Light" w:eastAsia="Times New Roman" w:hAnsi="Calibri Light" w:cs="Times New Roman"/>
      <w:b/>
      <w:bCs/>
      <w:kern w:val="2"/>
      <w:sz w:val="32"/>
      <w:szCs w:val="32"/>
      <w:lang w:eastAsia="zh-TW"/>
    </w:rPr>
  </w:style>
  <w:style w:type="character" w:customStyle="1" w:styleId="20">
    <w:name w:val="Заголовок 2 Знак"/>
    <w:basedOn w:val="a1"/>
    <w:semiHidden/>
    <w:qFormat/>
    <w:rsid w:val="0062004F"/>
    <w:rPr>
      <w:rFonts w:ascii="Calibri Light" w:eastAsia="Times New Roman" w:hAnsi="Calibri Light" w:cs="Times New Roman"/>
      <w:b/>
      <w:bCs/>
      <w:i/>
      <w:iCs/>
      <w:sz w:val="28"/>
      <w:szCs w:val="28"/>
      <w:lang w:eastAsia="zh-TW"/>
    </w:rPr>
  </w:style>
  <w:style w:type="character" w:customStyle="1" w:styleId="30">
    <w:name w:val="Заголовок 3 Знак"/>
    <w:basedOn w:val="a1"/>
    <w:link w:val="3"/>
    <w:qFormat/>
    <w:rsid w:val="0062004F"/>
    <w:rPr>
      <w:rFonts w:ascii="Arial" w:eastAsia="SimSun" w:hAnsi="Arial" w:cs="Arial"/>
      <w:b/>
      <w:bCs/>
      <w:kern w:val="2"/>
      <w:sz w:val="26"/>
      <w:szCs w:val="26"/>
      <w:lang w:eastAsia="hi-IN" w:bidi="hi-IN"/>
    </w:rPr>
  </w:style>
  <w:style w:type="character" w:customStyle="1" w:styleId="40">
    <w:name w:val="Заголовок 4 Знак"/>
    <w:basedOn w:val="a1"/>
    <w:link w:val="4"/>
    <w:qFormat/>
    <w:rsid w:val="0062004F"/>
    <w:rPr>
      <w:rFonts w:ascii="Cambria" w:eastAsia="SimSun" w:hAnsi="Cambria" w:cs="font320"/>
      <w:b/>
      <w:bCs/>
      <w:i/>
      <w:iCs/>
      <w:color w:val="4F81BD"/>
      <w:kern w:val="2"/>
      <w:sz w:val="20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semiHidden/>
    <w:qFormat/>
    <w:rsid w:val="0062004F"/>
    <w:rPr>
      <w:rFonts w:ascii="Calibri" w:eastAsia="Times New Roman" w:hAnsi="Calibri" w:cs="Times New Roman"/>
      <w:b/>
      <w:bCs/>
      <w:i/>
      <w:iCs/>
      <w:sz w:val="26"/>
      <w:szCs w:val="26"/>
      <w:lang w:eastAsia="zh-TW"/>
    </w:rPr>
  </w:style>
  <w:style w:type="character" w:customStyle="1" w:styleId="21">
    <w:name w:val="Основной текст с отступом 2 Знак"/>
    <w:basedOn w:val="a1"/>
    <w:link w:val="22"/>
    <w:qFormat/>
    <w:rsid w:val="0062004F"/>
    <w:rPr>
      <w:rFonts w:ascii="Times New Roman" w:eastAsia="Times New Roman" w:hAnsi="Times New Roman" w:cs="Mangal"/>
      <w:kern w:val="2"/>
      <w:sz w:val="24"/>
      <w:szCs w:val="21"/>
      <w:lang w:eastAsia="zh-CN" w:bidi="hi-IN"/>
    </w:rPr>
  </w:style>
  <w:style w:type="character" w:customStyle="1" w:styleId="a4">
    <w:name w:val="Верхний колонтитул Знак"/>
    <w:basedOn w:val="a1"/>
    <w:uiPriority w:val="99"/>
    <w:qFormat/>
    <w:rsid w:val="0062004F"/>
    <w:rPr>
      <w:rFonts w:ascii="Calibri" w:eastAsia="PMingLiU" w:hAnsi="Calibri" w:cs="Arial"/>
      <w:lang w:eastAsia="zh-TW"/>
    </w:rPr>
  </w:style>
  <w:style w:type="character" w:customStyle="1" w:styleId="a5">
    <w:name w:val="Нижний колонтитул Знак"/>
    <w:basedOn w:val="a1"/>
    <w:uiPriority w:val="99"/>
    <w:qFormat/>
    <w:rsid w:val="0062004F"/>
    <w:rPr>
      <w:rFonts w:ascii="Calibri" w:eastAsia="PMingLiU" w:hAnsi="Calibri" w:cs="Arial"/>
      <w:lang w:eastAsia="zh-TW"/>
    </w:rPr>
  </w:style>
  <w:style w:type="character" w:styleId="a6">
    <w:name w:val="page number"/>
    <w:basedOn w:val="a1"/>
    <w:qFormat/>
    <w:rsid w:val="0062004F"/>
  </w:style>
  <w:style w:type="character" w:customStyle="1" w:styleId="s1">
    <w:name w:val="s1"/>
    <w:qFormat/>
    <w:rsid w:val="0062004F"/>
  </w:style>
  <w:style w:type="character" w:customStyle="1" w:styleId="a7">
    <w:name w:val="Текст сноски Знак"/>
    <w:basedOn w:val="a1"/>
    <w:qFormat/>
    <w:rsid w:val="0062004F"/>
    <w:rPr>
      <w:rFonts w:ascii="Calibri" w:eastAsia="PMingLiU" w:hAnsi="Calibri" w:cs="Arial"/>
      <w:sz w:val="20"/>
      <w:szCs w:val="20"/>
      <w:lang w:eastAsia="zh-TW"/>
    </w:rPr>
  </w:style>
  <w:style w:type="character" w:customStyle="1" w:styleId="a8">
    <w:name w:val="Привязка сноски"/>
    <w:rsid w:val="00F60081"/>
    <w:rPr>
      <w:vertAlign w:val="superscript"/>
    </w:rPr>
  </w:style>
  <w:style w:type="character" w:customStyle="1" w:styleId="FootnoteCharacters">
    <w:name w:val="Footnote Characters"/>
    <w:qFormat/>
    <w:rsid w:val="0062004F"/>
    <w:rPr>
      <w:vertAlign w:val="superscript"/>
    </w:rPr>
  </w:style>
  <w:style w:type="character" w:customStyle="1" w:styleId="HTML">
    <w:name w:val="Стандартный HTML Знак"/>
    <w:basedOn w:val="a1"/>
    <w:link w:val="HTML"/>
    <w:qFormat/>
    <w:rsid w:val="0062004F"/>
    <w:rPr>
      <w:rFonts w:ascii="Courier New" w:eastAsia="PMingLiU" w:hAnsi="Courier New" w:cs="Courier New"/>
      <w:sz w:val="20"/>
      <w:szCs w:val="20"/>
      <w:lang w:eastAsia="zh-TW"/>
    </w:rPr>
  </w:style>
  <w:style w:type="character" w:customStyle="1" w:styleId="apple-converted-space">
    <w:name w:val="apple-converted-space"/>
    <w:qFormat/>
    <w:rsid w:val="0062004F"/>
    <w:rPr>
      <w:rFonts w:cs="Times New Roman"/>
    </w:rPr>
  </w:style>
  <w:style w:type="character" w:styleId="a9">
    <w:name w:val="Emphasis"/>
    <w:uiPriority w:val="20"/>
    <w:qFormat/>
    <w:rsid w:val="0062004F"/>
    <w:rPr>
      <w:rFonts w:cs="Times New Roman"/>
      <w:i/>
      <w:iCs/>
    </w:rPr>
  </w:style>
  <w:style w:type="character" w:customStyle="1" w:styleId="aa">
    <w:name w:val="Основной текст Знак"/>
    <w:basedOn w:val="a1"/>
    <w:qFormat/>
    <w:rsid w:val="0062004F"/>
    <w:rPr>
      <w:rFonts w:ascii="Calibri" w:eastAsia="PMingLiU" w:hAnsi="Calibri" w:cs="Arial"/>
      <w:lang w:eastAsia="zh-TW"/>
    </w:rPr>
  </w:style>
  <w:style w:type="character" w:styleId="ab">
    <w:name w:val="Strong"/>
    <w:uiPriority w:val="22"/>
    <w:qFormat/>
    <w:rsid w:val="0062004F"/>
    <w:rPr>
      <w:b/>
      <w:bCs/>
    </w:rPr>
  </w:style>
  <w:style w:type="character" w:customStyle="1" w:styleId="ac">
    <w:name w:val="Основной текст с отступом Знак"/>
    <w:basedOn w:val="a1"/>
    <w:qFormat/>
    <w:rsid w:val="0062004F"/>
    <w:rPr>
      <w:rFonts w:ascii="Calibri" w:eastAsia="PMingLiU" w:hAnsi="Calibri" w:cs="Arial"/>
      <w:lang w:eastAsia="zh-TW"/>
    </w:rPr>
  </w:style>
  <w:style w:type="character" w:customStyle="1" w:styleId="-">
    <w:name w:val="Интернет-ссылка"/>
    <w:uiPriority w:val="99"/>
    <w:unhideWhenUsed/>
    <w:rsid w:val="0062004F"/>
    <w:rPr>
      <w:color w:val="0000FF"/>
      <w:u w:val="single"/>
    </w:rPr>
  </w:style>
  <w:style w:type="character" w:customStyle="1" w:styleId="ad">
    <w:name w:val="Обычный (веб) Знак"/>
    <w:uiPriority w:val="99"/>
    <w:qFormat/>
    <w:locked/>
    <w:rsid w:val="0062004F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23">
    <w:name w:val="Основной текст 2 Знак"/>
    <w:basedOn w:val="a1"/>
    <w:link w:val="23"/>
    <w:qFormat/>
    <w:rsid w:val="0062004F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zh-CN"/>
    </w:rPr>
  </w:style>
  <w:style w:type="character" w:styleId="ae">
    <w:name w:val="annotation reference"/>
    <w:qFormat/>
    <w:rsid w:val="0062004F"/>
    <w:rPr>
      <w:sz w:val="16"/>
      <w:szCs w:val="16"/>
    </w:rPr>
  </w:style>
  <w:style w:type="character" w:customStyle="1" w:styleId="af">
    <w:name w:val="Текст примечания Знак"/>
    <w:basedOn w:val="a1"/>
    <w:qFormat/>
    <w:rsid w:val="0062004F"/>
    <w:rPr>
      <w:rFonts w:ascii="Calibri" w:eastAsia="PMingLiU" w:hAnsi="Calibri" w:cs="Arial"/>
      <w:sz w:val="20"/>
      <w:szCs w:val="20"/>
      <w:lang w:eastAsia="zh-TW"/>
    </w:rPr>
  </w:style>
  <w:style w:type="character" w:customStyle="1" w:styleId="af0">
    <w:name w:val="Тема примечания Знак"/>
    <w:basedOn w:val="af"/>
    <w:qFormat/>
    <w:rsid w:val="0062004F"/>
    <w:rPr>
      <w:rFonts w:ascii="Calibri" w:eastAsia="PMingLiU" w:hAnsi="Calibri" w:cs="Arial"/>
      <w:b/>
      <w:bCs/>
      <w:sz w:val="20"/>
      <w:szCs w:val="20"/>
      <w:lang w:eastAsia="zh-TW"/>
    </w:rPr>
  </w:style>
  <w:style w:type="character" w:customStyle="1" w:styleId="af1">
    <w:name w:val="Текст выноски Знак"/>
    <w:basedOn w:val="a1"/>
    <w:qFormat/>
    <w:rsid w:val="0062004F"/>
    <w:rPr>
      <w:rFonts w:ascii="Segoe UI" w:eastAsia="PMingLiU" w:hAnsi="Segoe UI" w:cs="Segoe UI"/>
      <w:sz w:val="18"/>
      <w:szCs w:val="18"/>
      <w:lang w:eastAsia="zh-TW"/>
    </w:rPr>
  </w:style>
  <w:style w:type="character" w:customStyle="1" w:styleId="c2">
    <w:name w:val="c2"/>
    <w:qFormat/>
    <w:rsid w:val="0062004F"/>
  </w:style>
  <w:style w:type="paragraph" w:customStyle="1" w:styleId="11">
    <w:name w:val="Заголовок1"/>
    <w:basedOn w:val="a"/>
    <w:next w:val="a0"/>
    <w:qFormat/>
    <w:rsid w:val="00F6008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rsid w:val="0062004F"/>
    <w:pPr>
      <w:spacing w:after="120"/>
    </w:pPr>
  </w:style>
  <w:style w:type="paragraph" w:styleId="af2">
    <w:name w:val="List"/>
    <w:basedOn w:val="a0"/>
    <w:rsid w:val="00F60081"/>
    <w:rPr>
      <w:rFonts w:cs="Arial Unicode MS"/>
    </w:rPr>
  </w:style>
  <w:style w:type="paragraph" w:styleId="af3">
    <w:name w:val="caption"/>
    <w:basedOn w:val="a"/>
    <w:qFormat/>
    <w:rsid w:val="006200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4">
    <w:name w:val="index heading"/>
    <w:basedOn w:val="a"/>
    <w:qFormat/>
    <w:rsid w:val="00F60081"/>
    <w:pPr>
      <w:suppressLineNumbers/>
    </w:pPr>
    <w:rPr>
      <w:rFonts w:cs="Arial Unicode MS"/>
    </w:rPr>
  </w:style>
  <w:style w:type="paragraph" w:styleId="22">
    <w:name w:val="Body Text Indent 2"/>
    <w:basedOn w:val="a"/>
    <w:link w:val="21"/>
    <w:qFormat/>
    <w:rsid w:val="0062004F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Mangal"/>
      <w:kern w:val="2"/>
      <w:sz w:val="24"/>
      <w:szCs w:val="21"/>
      <w:lang w:eastAsia="zh-CN" w:bidi="hi-IN"/>
    </w:rPr>
  </w:style>
  <w:style w:type="paragraph" w:customStyle="1" w:styleId="12">
    <w:name w:val="Абзац списка1"/>
    <w:basedOn w:val="a"/>
    <w:qFormat/>
    <w:rsid w:val="0062004F"/>
    <w:pPr>
      <w:spacing w:after="200" w:line="276" w:lineRule="auto"/>
      <w:ind w:left="720"/>
      <w:contextualSpacing/>
    </w:pPr>
    <w:rPr>
      <w:rFonts w:cs="Times New Roman"/>
      <w:lang w:eastAsia="ru-RU"/>
    </w:rPr>
  </w:style>
  <w:style w:type="paragraph" w:customStyle="1" w:styleId="af5">
    <w:name w:val="Содержимое таблицы"/>
    <w:basedOn w:val="a"/>
    <w:qFormat/>
    <w:rsid w:val="0062004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f6">
    <w:name w:val="Верхний и нижний колонтитулы"/>
    <w:basedOn w:val="a"/>
    <w:qFormat/>
    <w:rsid w:val="00F60081"/>
  </w:style>
  <w:style w:type="paragraph" w:styleId="af7">
    <w:name w:val="header"/>
    <w:basedOn w:val="a"/>
    <w:uiPriority w:val="99"/>
    <w:rsid w:val="0062004F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uiPriority w:val="99"/>
    <w:rsid w:val="0062004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p1">
    <w:name w:val="p1"/>
    <w:basedOn w:val="a"/>
    <w:uiPriority w:val="99"/>
    <w:qFormat/>
    <w:rsid w:val="006200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qFormat/>
    <w:rsid w:val="006200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rsid w:val="0062004F"/>
    <w:rPr>
      <w:sz w:val="20"/>
      <w:szCs w:val="20"/>
    </w:rPr>
  </w:style>
  <w:style w:type="paragraph" w:styleId="HTML0">
    <w:name w:val="HTML Preformatted"/>
    <w:basedOn w:val="a"/>
    <w:qFormat/>
    <w:rsid w:val="006200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a">
    <w:name w:val="Normal (Web)"/>
    <w:basedOn w:val="a"/>
    <w:uiPriority w:val="99"/>
    <w:qFormat/>
    <w:rsid w:val="0062004F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b">
    <w:name w:val="Body Text Indent"/>
    <w:basedOn w:val="a"/>
    <w:rsid w:val="0062004F"/>
    <w:pPr>
      <w:spacing w:after="120"/>
      <w:ind w:left="283"/>
    </w:pPr>
  </w:style>
  <w:style w:type="paragraph" w:customStyle="1" w:styleId="Default">
    <w:name w:val="Default"/>
    <w:qFormat/>
    <w:rsid w:val="0062004F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fc">
    <w:name w:val="List Paragraph"/>
    <w:basedOn w:val="a"/>
    <w:qFormat/>
    <w:rsid w:val="0062004F"/>
    <w:pPr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customStyle="1" w:styleId="13">
    <w:name w:val="Без интервала1"/>
    <w:qFormat/>
    <w:rsid w:val="0062004F"/>
    <w:pPr>
      <w:suppressAutoHyphens/>
    </w:pPr>
    <w:rPr>
      <w:rFonts w:eastAsia="Times New Roman" w:cs="Times New Roman"/>
      <w:lang w:eastAsia="zh-CN"/>
    </w:rPr>
  </w:style>
  <w:style w:type="paragraph" w:styleId="24">
    <w:name w:val="Body Text 2"/>
    <w:basedOn w:val="a"/>
    <w:qFormat/>
    <w:rsid w:val="0062004F"/>
    <w:pPr>
      <w:shd w:val="clear" w:color="auto" w:fill="FFFFFF"/>
      <w:suppressAutoHyphens/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customStyle="1" w:styleId="headline">
    <w:name w:val="headline"/>
    <w:basedOn w:val="a"/>
    <w:qFormat/>
    <w:rsid w:val="006200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annotation text"/>
    <w:basedOn w:val="a"/>
    <w:qFormat/>
    <w:rsid w:val="0062004F"/>
    <w:rPr>
      <w:sz w:val="20"/>
      <w:szCs w:val="20"/>
    </w:rPr>
  </w:style>
  <w:style w:type="paragraph" w:styleId="afe">
    <w:name w:val="annotation subject"/>
    <w:basedOn w:val="afd"/>
    <w:next w:val="afd"/>
    <w:qFormat/>
    <w:rsid w:val="0062004F"/>
    <w:rPr>
      <w:b/>
      <w:bCs/>
    </w:rPr>
  </w:style>
  <w:style w:type="paragraph" w:styleId="aff">
    <w:name w:val="Balloon Text"/>
    <w:basedOn w:val="a"/>
    <w:qFormat/>
    <w:rsid w:val="0062004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32">
    <w:name w:val="c32"/>
    <w:basedOn w:val="a"/>
    <w:qFormat/>
    <w:rsid w:val="006200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6200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6200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 Spacing"/>
    <w:qFormat/>
    <w:rsid w:val="0062004F"/>
    <w:pPr>
      <w:suppressAutoHyphens/>
    </w:pPr>
    <w:rPr>
      <w:rFonts w:eastAsia="Calibri" w:cs="Calibri"/>
      <w:lang w:eastAsia="zh-CN"/>
    </w:rPr>
  </w:style>
  <w:style w:type="table" w:styleId="aff1">
    <w:name w:val="Table Grid"/>
    <w:basedOn w:val="a2"/>
    <w:uiPriority w:val="39"/>
    <w:rsid w:val="0062004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rsid w:val="00CC3ABC"/>
    <w:rPr>
      <w:color w:val="000080"/>
      <w:u w:val="single"/>
    </w:rPr>
  </w:style>
  <w:style w:type="character" w:customStyle="1" w:styleId="c23">
    <w:name w:val="c23"/>
    <w:basedOn w:val="a1"/>
    <w:rsid w:val="00EE48D0"/>
  </w:style>
  <w:style w:type="character" w:customStyle="1" w:styleId="c14">
    <w:name w:val="c14"/>
    <w:basedOn w:val="a1"/>
    <w:rsid w:val="00EE48D0"/>
  </w:style>
  <w:style w:type="character" w:customStyle="1" w:styleId="c3">
    <w:name w:val="c3"/>
    <w:basedOn w:val="a1"/>
    <w:rsid w:val="00EE48D0"/>
  </w:style>
  <w:style w:type="character" w:customStyle="1" w:styleId="c20">
    <w:name w:val="c20"/>
    <w:basedOn w:val="a1"/>
    <w:rsid w:val="00EE48D0"/>
  </w:style>
  <w:style w:type="paragraph" w:customStyle="1" w:styleId="c10">
    <w:name w:val="c10"/>
    <w:basedOn w:val="a"/>
    <w:rsid w:val="00C1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1"/>
    <w:rsid w:val="00C10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55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33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25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2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99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1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6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6418</Words>
  <Characters>36587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 3</cp:lastModifiedBy>
  <cp:revision>5</cp:revision>
  <dcterms:created xsi:type="dcterms:W3CDTF">2025-10-23T07:20:00Z</dcterms:created>
  <dcterms:modified xsi:type="dcterms:W3CDTF">2026-02-10T07:20:00Z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